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D7D2E" w14:textId="77777777" w:rsidR="000D5002" w:rsidRPr="000913DD" w:rsidRDefault="000D5002" w:rsidP="00B0493F">
      <w:pPr>
        <w:rPr>
          <w:vanish/>
          <w:lang w:val="en-US"/>
        </w:rPr>
      </w:pPr>
    </w:p>
    <w:p w14:paraId="0FF83FFB" w14:textId="12847B36" w:rsidR="00C47BAA" w:rsidRDefault="0094103E" w:rsidP="00C47BAA">
      <w:pPr>
        <w:jc w:val="both"/>
      </w:pPr>
      <w:bookmarkStart w:id="0" w:name="5c3047ed8ab8b85a4ae3b5fd27f1d3f0e94e5bbd"/>
      <w:bookmarkStart w:id="1" w:name="11"/>
      <w:bookmarkEnd w:id="0"/>
      <w:bookmarkEnd w:id="1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DB93F" wp14:editId="0F322A11">
                <wp:simplePos x="0" y="0"/>
                <wp:positionH relativeFrom="column">
                  <wp:posOffset>946150</wp:posOffset>
                </wp:positionH>
                <wp:positionV relativeFrom="paragraph">
                  <wp:posOffset>1253490</wp:posOffset>
                </wp:positionV>
                <wp:extent cx="341630" cy="270510"/>
                <wp:effectExtent l="6985" t="5715" r="13335" b="9525"/>
                <wp:wrapNone/>
                <wp:docPr id="7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70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1BF8" w14:textId="77777777" w:rsidR="002A512A" w:rsidRPr="009C0043" w:rsidRDefault="002A512A" w:rsidP="009C00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DB93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74.5pt;margin-top:98.7pt;width:26.9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" strokecolor="white" strokeweight="0">
                <v:fill opacity="0"/>
                <v:textbox>
                  <w:txbxContent>
                    <w:p w14:paraId="7C0E1BF8" w14:textId="77777777" w:rsidR="002A512A" w:rsidRPr="009C0043" w:rsidRDefault="002A512A" w:rsidP="009C0043"/>
                  </w:txbxContent>
                </v:textbox>
              </v:shape>
            </w:pict>
          </mc:Fallback>
        </mc:AlternateContent>
      </w:r>
      <w:r w:rsidR="00DC2BD1">
        <w:tab/>
      </w:r>
    </w:p>
    <w:p w14:paraId="41BB33BC" w14:textId="77777777" w:rsidR="00445C22" w:rsidRDefault="00445C22" w:rsidP="00EF24D9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</w:t>
      </w:r>
      <w:r w:rsidR="0005084E">
        <w:rPr>
          <w:rFonts w:ascii="Times New Roman" w:hAnsi="Times New Roman" w:cs="Times New Roman"/>
        </w:rPr>
        <w:t>.</w:t>
      </w:r>
    </w:p>
    <w:p w14:paraId="45BC8BF0" w14:textId="77777777" w:rsidR="00464C6B" w:rsidRPr="00464C6B" w:rsidRDefault="00464C6B" w:rsidP="00464C6B"/>
    <w:tbl>
      <w:tblPr>
        <w:tblW w:w="9393" w:type="dxa"/>
        <w:tblLayout w:type="fixed"/>
        <w:tblLook w:val="04A0" w:firstRow="1" w:lastRow="0" w:firstColumn="1" w:lastColumn="0" w:noHBand="0" w:noVBand="1"/>
      </w:tblPr>
      <w:tblGrid>
        <w:gridCol w:w="846"/>
        <w:gridCol w:w="8051"/>
        <w:gridCol w:w="496"/>
      </w:tblGrid>
      <w:tr w:rsidR="00445C22" w:rsidRPr="007257F4" w14:paraId="7FE2073C" w14:textId="77777777" w:rsidTr="007257F4">
        <w:tc>
          <w:tcPr>
            <w:tcW w:w="846" w:type="dxa"/>
          </w:tcPr>
          <w:p w14:paraId="6D514B74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51" w:type="dxa"/>
          </w:tcPr>
          <w:p w14:paraId="62C8961A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Характеристика учреждения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……..</w:t>
            </w:r>
            <w:r w:rsid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</w:t>
            </w:r>
          </w:p>
        </w:tc>
        <w:tc>
          <w:tcPr>
            <w:tcW w:w="496" w:type="dxa"/>
          </w:tcPr>
          <w:p w14:paraId="4433521D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C22" w:rsidRPr="007257F4" w14:paraId="5FBE5F77" w14:textId="77777777" w:rsidTr="007257F4">
        <w:trPr>
          <w:trHeight w:val="773"/>
        </w:trPr>
        <w:tc>
          <w:tcPr>
            <w:tcW w:w="846" w:type="dxa"/>
          </w:tcPr>
          <w:p w14:paraId="1D3C8DCC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51" w:type="dxa"/>
          </w:tcPr>
          <w:p w14:paraId="37188E79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Аналитическое обоснование пр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……….</w:t>
            </w:r>
          </w:p>
        </w:tc>
        <w:tc>
          <w:tcPr>
            <w:tcW w:w="496" w:type="dxa"/>
          </w:tcPr>
          <w:p w14:paraId="441E76BF" w14:textId="77777777" w:rsidR="00445C22" w:rsidRPr="007257F4" w:rsidRDefault="007257F4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5C22" w:rsidRPr="007257F4" w14:paraId="2D2E65A4" w14:textId="77777777" w:rsidTr="007257F4">
        <w:tc>
          <w:tcPr>
            <w:tcW w:w="846" w:type="dxa"/>
          </w:tcPr>
          <w:p w14:paraId="25614F85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2.1.</w:t>
            </w:r>
          </w:p>
        </w:tc>
        <w:tc>
          <w:tcPr>
            <w:tcW w:w="8051" w:type="dxa"/>
          </w:tcPr>
          <w:p w14:paraId="21345B63" w14:textId="77777777" w:rsidR="00445C22" w:rsidRPr="007257F4" w:rsidRDefault="0074767C" w:rsidP="007257F4">
            <w:pPr>
              <w:pStyle w:val="2"/>
              <w:numPr>
                <w:ilvl w:val="1"/>
                <w:numId w:val="0"/>
              </w:numPr>
              <w:tabs>
                <w:tab w:val="num" w:pos="34"/>
              </w:tabs>
              <w:suppressAutoHyphens/>
              <w:spacing w:before="0" w:after="0"/>
              <w:ind w:left="34" w:hanging="34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Социа</w:t>
            </w:r>
            <w:r w:rsidR="00C46524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льный заказ на деятельн</w:t>
            </w:r>
            <w:r w:rsidR="00946BCE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о</w:t>
            </w:r>
            <w:r w:rsidR="00C46524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сть МОУ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 </w:t>
            </w:r>
            <w:r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ДО</w:t>
            </w:r>
            <w:r w:rsidR="00C46524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 Ц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ДТ</w:t>
            </w:r>
            <w:r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 «В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итязь</w:t>
            </w:r>
            <w:r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» 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..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.....</w:t>
            </w:r>
          </w:p>
        </w:tc>
        <w:tc>
          <w:tcPr>
            <w:tcW w:w="496" w:type="dxa"/>
          </w:tcPr>
          <w:p w14:paraId="70A2B609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445C22" w:rsidRPr="007257F4" w14:paraId="12B99DDE" w14:textId="77777777" w:rsidTr="007257F4">
        <w:tc>
          <w:tcPr>
            <w:tcW w:w="846" w:type="dxa"/>
          </w:tcPr>
          <w:p w14:paraId="67FE0D7B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2.2.</w:t>
            </w:r>
          </w:p>
        </w:tc>
        <w:tc>
          <w:tcPr>
            <w:tcW w:w="8051" w:type="dxa"/>
          </w:tcPr>
          <w:p w14:paraId="18581DC6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Анализ деятельности </w:t>
            </w:r>
            <w:r w:rsidR="00C46524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МОУ</w:t>
            </w:r>
            <w:r w:rsidR="00BB3CE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C46524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ДО Ц</w:t>
            </w:r>
            <w:r w:rsidR="00646332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ДТ</w:t>
            </w:r>
            <w:r w:rsidR="00C46524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«Ви</w:t>
            </w:r>
            <w:r w:rsidR="00BB3CE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тязь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14:paraId="077AF299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445C22" w:rsidRPr="007257F4" w14:paraId="61D5088F" w14:textId="77777777" w:rsidTr="007257F4">
        <w:tc>
          <w:tcPr>
            <w:tcW w:w="846" w:type="dxa"/>
          </w:tcPr>
          <w:p w14:paraId="75EA0FA8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51" w:type="dxa"/>
          </w:tcPr>
          <w:p w14:paraId="2F67A135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Ведущие концептуальные подходы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</w:t>
            </w:r>
          </w:p>
        </w:tc>
        <w:tc>
          <w:tcPr>
            <w:tcW w:w="496" w:type="dxa"/>
          </w:tcPr>
          <w:p w14:paraId="35A04DCA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C22" w:rsidRPr="007257F4" w14:paraId="4E5C301D" w14:textId="77777777" w:rsidTr="007257F4">
        <w:tc>
          <w:tcPr>
            <w:tcW w:w="846" w:type="dxa"/>
          </w:tcPr>
          <w:p w14:paraId="44B64F68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3.1.</w:t>
            </w:r>
          </w:p>
        </w:tc>
        <w:tc>
          <w:tcPr>
            <w:tcW w:w="8051" w:type="dxa"/>
          </w:tcPr>
          <w:p w14:paraId="2111337B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Приоритеты образования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…...</w:t>
            </w:r>
            <w:r w:rsid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.....</w:t>
            </w:r>
          </w:p>
        </w:tc>
        <w:tc>
          <w:tcPr>
            <w:tcW w:w="496" w:type="dxa"/>
          </w:tcPr>
          <w:p w14:paraId="2BF0C256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445C22" w:rsidRPr="007257F4" w14:paraId="30787C87" w14:textId="77777777" w:rsidTr="007257F4">
        <w:tc>
          <w:tcPr>
            <w:tcW w:w="846" w:type="dxa"/>
          </w:tcPr>
          <w:p w14:paraId="41AE9E54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3.2.</w:t>
            </w:r>
          </w:p>
        </w:tc>
        <w:tc>
          <w:tcPr>
            <w:tcW w:w="8051" w:type="dxa"/>
          </w:tcPr>
          <w:p w14:paraId="62FCD587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Миссия, цель и задачи учреждения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</w:t>
            </w:r>
            <w:r w:rsid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14:paraId="18989428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445C22" w:rsidRPr="007257F4" w14:paraId="5C10A56F" w14:textId="77777777" w:rsidTr="007257F4">
        <w:tc>
          <w:tcPr>
            <w:tcW w:w="846" w:type="dxa"/>
          </w:tcPr>
          <w:p w14:paraId="194E1126" w14:textId="77777777" w:rsidR="00445C22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3.3.</w:t>
            </w:r>
          </w:p>
        </w:tc>
        <w:tc>
          <w:tcPr>
            <w:tcW w:w="8051" w:type="dxa"/>
          </w:tcPr>
          <w:p w14:paraId="62F4AAEE" w14:textId="77777777" w:rsidR="00445C22" w:rsidRPr="007257F4" w:rsidRDefault="0074767C" w:rsidP="007257F4">
            <w:pPr>
              <w:pStyle w:val="2"/>
              <w:numPr>
                <w:ilvl w:val="1"/>
                <w:numId w:val="0"/>
              </w:numPr>
              <w:tabs>
                <w:tab w:val="num" w:pos="317"/>
              </w:tabs>
              <w:suppressAutoHyphens/>
              <w:spacing w:before="0" w:after="0"/>
              <w:ind w:left="34" w:hanging="34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</w:rPr>
              <w:t xml:space="preserve">Принципы организации образовательной деятельности 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</w:rPr>
              <w:t xml:space="preserve">учреждения </w:t>
            </w:r>
            <w:r w:rsidR="007257F4">
              <w:rPr>
                <w:rFonts w:ascii="Times New Roman" w:hAnsi="Times New Roman" w:cs="Times New Roman"/>
                <w:b w:val="0"/>
                <w:i w:val="0"/>
              </w:rPr>
              <w:t>………………………………………………………….</w:t>
            </w:r>
          </w:p>
        </w:tc>
        <w:tc>
          <w:tcPr>
            <w:tcW w:w="496" w:type="dxa"/>
          </w:tcPr>
          <w:p w14:paraId="5F4E5B47" w14:textId="77777777" w:rsidR="00445C22" w:rsidRPr="007257F4" w:rsidRDefault="00445C22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4767C" w:rsidRPr="007257F4" w14:paraId="19A2C419" w14:textId="77777777" w:rsidTr="007257F4">
        <w:tc>
          <w:tcPr>
            <w:tcW w:w="846" w:type="dxa"/>
          </w:tcPr>
          <w:p w14:paraId="05A769B8" w14:textId="77777777" w:rsidR="0074767C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3.4.</w:t>
            </w:r>
          </w:p>
        </w:tc>
        <w:tc>
          <w:tcPr>
            <w:tcW w:w="8051" w:type="dxa"/>
          </w:tcPr>
          <w:p w14:paraId="028F7BE2" w14:textId="77777777" w:rsidR="0074767C" w:rsidRPr="007257F4" w:rsidRDefault="0074767C" w:rsidP="007257F4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0" w:after="0"/>
              <w:ind w:left="576" w:hanging="576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</w:rPr>
              <w:t xml:space="preserve">Модель выпускника </w:t>
            </w:r>
            <w:r w:rsidR="00C46524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МОУ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 </w:t>
            </w:r>
            <w:r w:rsidR="00C46524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ДО 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 xml:space="preserve">ЦДТ «Витязь» </w:t>
            </w:r>
            <w:r w:rsid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……….………………………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</w:rPr>
              <w:t>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</w:rPr>
              <w:t>……</w:t>
            </w:r>
            <w:r w:rsidR="00BB3CE3" w:rsidRPr="007257F4">
              <w:rPr>
                <w:rFonts w:ascii="Times New Roman" w:hAnsi="Times New Roman" w:cs="Times New Roman"/>
                <w:b w:val="0"/>
                <w:i w:val="0"/>
              </w:rPr>
              <w:t>………...</w:t>
            </w:r>
            <w:r w:rsidR="00A97F39" w:rsidRPr="007257F4">
              <w:rPr>
                <w:rFonts w:ascii="Times New Roman" w:hAnsi="Times New Roman" w:cs="Times New Roman"/>
                <w:b w:val="0"/>
                <w:i w:val="0"/>
              </w:rPr>
              <w:t>.</w:t>
            </w:r>
          </w:p>
        </w:tc>
        <w:tc>
          <w:tcPr>
            <w:tcW w:w="496" w:type="dxa"/>
          </w:tcPr>
          <w:p w14:paraId="55903DE1" w14:textId="77777777" w:rsidR="0074767C" w:rsidRPr="007257F4" w:rsidRDefault="0074767C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420F33CA" w14:textId="77777777" w:rsidTr="007257F4">
        <w:tc>
          <w:tcPr>
            <w:tcW w:w="846" w:type="dxa"/>
          </w:tcPr>
          <w:p w14:paraId="1449B805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51" w:type="dxa"/>
          </w:tcPr>
          <w:p w14:paraId="6B254F7C" w14:textId="77777777" w:rsidR="00084741" w:rsidRPr="007257F4" w:rsidRDefault="00084741" w:rsidP="007257F4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0" w:after="0"/>
              <w:ind w:left="576" w:hanging="576"/>
              <w:rPr>
                <w:rFonts w:ascii="Times New Roman" w:hAnsi="Times New Roman" w:cs="Times New Roman"/>
                <w:i w:val="0"/>
                <w:iCs w:val="0"/>
                <w:kern w:val="32"/>
              </w:rPr>
            </w:pPr>
            <w:r w:rsidRPr="007257F4">
              <w:rPr>
                <w:rFonts w:ascii="Times New Roman" w:hAnsi="Times New Roman" w:cs="Times New Roman"/>
                <w:i w:val="0"/>
                <w:iCs w:val="0"/>
                <w:kern w:val="32"/>
              </w:rPr>
              <w:t>Учебный план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………………………………………………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……</w:t>
            </w:r>
            <w:r w:rsidR="00D226E9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</w:t>
            </w:r>
          </w:p>
        </w:tc>
        <w:tc>
          <w:tcPr>
            <w:tcW w:w="496" w:type="dxa"/>
          </w:tcPr>
          <w:p w14:paraId="116746AE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741" w:rsidRPr="007257F4" w14:paraId="4B6709F6" w14:textId="77777777" w:rsidTr="007257F4">
        <w:tc>
          <w:tcPr>
            <w:tcW w:w="846" w:type="dxa"/>
          </w:tcPr>
          <w:p w14:paraId="5C429729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51" w:type="dxa"/>
          </w:tcPr>
          <w:p w14:paraId="01ADE461" w14:textId="77777777" w:rsidR="00084741" w:rsidRPr="007257F4" w:rsidRDefault="00084741" w:rsidP="00D226E9">
            <w:pPr>
              <w:pStyle w:val="2"/>
              <w:numPr>
                <w:ilvl w:val="1"/>
                <w:numId w:val="0"/>
              </w:numPr>
              <w:tabs>
                <w:tab w:val="num" w:pos="317"/>
              </w:tabs>
              <w:suppressAutoHyphens/>
              <w:spacing w:before="0" w:after="0"/>
              <w:rPr>
                <w:rFonts w:ascii="Times New Roman" w:hAnsi="Times New Roman" w:cs="Times New Roman"/>
                <w:i w:val="0"/>
                <w:iCs w:val="0"/>
                <w:kern w:val="32"/>
              </w:rPr>
            </w:pPr>
            <w:r w:rsidRPr="007257F4">
              <w:rPr>
                <w:rFonts w:ascii="Times New Roman" w:hAnsi="Times New Roman" w:cs="Times New Roman"/>
                <w:i w:val="0"/>
                <w:iCs w:val="0"/>
                <w:kern w:val="32"/>
              </w:rPr>
              <w:t>Особенности организации образовательного процесса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</w:t>
            </w:r>
            <w:r w:rsidR="00D226E9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….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  <w:iCs w:val="0"/>
                <w:kern w:val="32"/>
              </w:rPr>
              <w:t>…</w:t>
            </w:r>
          </w:p>
        </w:tc>
        <w:tc>
          <w:tcPr>
            <w:tcW w:w="496" w:type="dxa"/>
          </w:tcPr>
          <w:p w14:paraId="071F009C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741" w:rsidRPr="007257F4" w14:paraId="45A4DE0E" w14:textId="77777777" w:rsidTr="007257F4">
        <w:tc>
          <w:tcPr>
            <w:tcW w:w="846" w:type="dxa"/>
          </w:tcPr>
          <w:p w14:paraId="4AF5F00F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  <w:t>5.1.</w:t>
            </w:r>
          </w:p>
        </w:tc>
        <w:tc>
          <w:tcPr>
            <w:tcW w:w="8051" w:type="dxa"/>
          </w:tcPr>
          <w:p w14:paraId="580747DD" w14:textId="77777777" w:rsidR="00084741" w:rsidRPr="007257F4" w:rsidRDefault="00084741" w:rsidP="00D226E9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0" w:after="0"/>
              <w:ind w:left="576" w:hanging="576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</w:rPr>
              <w:t>Характеристика образовательного процесса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</w:rPr>
              <w:t>……………</w:t>
            </w:r>
            <w:r w:rsidR="00D226E9">
              <w:rPr>
                <w:rFonts w:ascii="Times New Roman" w:hAnsi="Times New Roman" w:cs="Times New Roman"/>
                <w:b w:val="0"/>
                <w:i w:val="0"/>
              </w:rPr>
              <w:t>……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</w:rPr>
              <w:t>……</w:t>
            </w:r>
          </w:p>
        </w:tc>
        <w:tc>
          <w:tcPr>
            <w:tcW w:w="496" w:type="dxa"/>
          </w:tcPr>
          <w:p w14:paraId="2A5CD003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18FD0D8A" w14:textId="77777777" w:rsidTr="007257F4">
        <w:tc>
          <w:tcPr>
            <w:tcW w:w="846" w:type="dxa"/>
          </w:tcPr>
          <w:p w14:paraId="60E78631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  <w:t>5.2.</w:t>
            </w:r>
          </w:p>
        </w:tc>
        <w:tc>
          <w:tcPr>
            <w:tcW w:w="8051" w:type="dxa"/>
          </w:tcPr>
          <w:p w14:paraId="2D13EE1A" w14:textId="77777777" w:rsidR="00084741" w:rsidRPr="007257F4" w:rsidRDefault="00084741" w:rsidP="00D226E9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</w:rPr>
              <w:t>Учебная деятельность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</w:rPr>
              <w:t>……………………………………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</w:rPr>
              <w:t>……</w:t>
            </w:r>
            <w:r w:rsidR="00D226E9">
              <w:rPr>
                <w:rFonts w:ascii="Times New Roman" w:hAnsi="Times New Roman" w:cs="Times New Roman"/>
                <w:b w:val="0"/>
                <w:i w:val="0"/>
              </w:rPr>
              <w:t>…….</w:t>
            </w:r>
            <w:r w:rsidR="00354D17" w:rsidRPr="007257F4">
              <w:rPr>
                <w:rFonts w:ascii="Times New Roman" w:hAnsi="Times New Roman" w:cs="Times New Roman"/>
                <w:b w:val="0"/>
                <w:i w:val="0"/>
              </w:rPr>
              <w:t>.</w:t>
            </w:r>
          </w:p>
        </w:tc>
        <w:tc>
          <w:tcPr>
            <w:tcW w:w="496" w:type="dxa"/>
          </w:tcPr>
          <w:p w14:paraId="70A22F4A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69EA9D7A" w14:textId="77777777" w:rsidTr="007257F4">
        <w:tc>
          <w:tcPr>
            <w:tcW w:w="846" w:type="dxa"/>
          </w:tcPr>
          <w:p w14:paraId="3EFD3116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5.2.1.</w:t>
            </w:r>
          </w:p>
        </w:tc>
        <w:tc>
          <w:tcPr>
            <w:tcW w:w="8051" w:type="dxa"/>
          </w:tcPr>
          <w:p w14:paraId="1250FD8D" w14:textId="77777777" w:rsidR="00084741" w:rsidRPr="007257F4" w:rsidRDefault="00084741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Организация обучения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14:paraId="481BB48F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60482522" w14:textId="77777777" w:rsidTr="007257F4">
        <w:tc>
          <w:tcPr>
            <w:tcW w:w="846" w:type="dxa"/>
          </w:tcPr>
          <w:p w14:paraId="68A82EC1" w14:textId="77777777" w:rsidR="00084741" w:rsidRPr="007257F4" w:rsidRDefault="00084741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5.2.2.</w:t>
            </w:r>
          </w:p>
        </w:tc>
        <w:tc>
          <w:tcPr>
            <w:tcW w:w="8051" w:type="dxa"/>
          </w:tcPr>
          <w:p w14:paraId="17168F5D" w14:textId="77777777" w:rsidR="00084741" w:rsidRPr="007257F4" w:rsidRDefault="00084741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Характеристика образовательных программ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….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14:paraId="57868FD1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0D7DCB15" w14:textId="77777777" w:rsidTr="007257F4">
        <w:tc>
          <w:tcPr>
            <w:tcW w:w="846" w:type="dxa"/>
          </w:tcPr>
          <w:p w14:paraId="4AC56BE2" w14:textId="77777777" w:rsidR="00084741" w:rsidRPr="007257F4" w:rsidRDefault="00084741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5.2.3.</w:t>
            </w:r>
          </w:p>
        </w:tc>
        <w:tc>
          <w:tcPr>
            <w:tcW w:w="8051" w:type="dxa"/>
          </w:tcPr>
          <w:p w14:paraId="12C89179" w14:textId="77777777" w:rsidR="00084741" w:rsidRPr="007257F4" w:rsidRDefault="00084741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Формы, методы и технологии обучения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….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……..</w:t>
            </w:r>
          </w:p>
        </w:tc>
        <w:tc>
          <w:tcPr>
            <w:tcW w:w="496" w:type="dxa"/>
          </w:tcPr>
          <w:p w14:paraId="338196AA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084741" w:rsidRPr="007257F4" w14:paraId="5A57CA81" w14:textId="77777777" w:rsidTr="007257F4">
        <w:tc>
          <w:tcPr>
            <w:tcW w:w="846" w:type="dxa"/>
          </w:tcPr>
          <w:p w14:paraId="2DE49782" w14:textId="77777777" w:rsidR="00084741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</w:t>
            </w:r>
          </w:p>
        </w:tc>
        <w:tc>
          <w:tcPr>
            <w:tcW w:w="8051" w:type="dxa"/>
          </w:tcPr>
          <w:p w14:paraId="35951684" w14:textId="77777777" w:rsidR="00084741" w:rsidRPr="007257F4" w:rsidRDefault="00084741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Воспитательная работа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14:paraId="338D99F3" w14:textId="77777777" w:rsidR="00084741" w:rsidRPr="007257F4" w:rsidRDefault="00084741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CD2EE5" w:rsidRPr="007257F4" w14:paraId="30A954FA" w14:textId="77777777" w:rsidTr="007257F4">
        <w:tc>
          <w:tcPr>
            <w:tcW w:w="846" w:type="dxa"/>
          </w:tcPr>
          <w:p w14:paraId="75009EC9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5.3.1.</w:t>
            </w:r>
          </w:p>
        </w:tc>
        <w:tc>
          <w:tcPr>
            <w:tcW w:w="8051" w:type="dxa"/>
          </w:tcPr>
          <w:p w14:paraId="33D882C0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Воспитание в процессе обуч</w:t>
            </w: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е</w:t>
            </w: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ния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..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14:paraId="141CD1CD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D2EE5" w:rsidRPr="007257F4" w14:paraId="7DF31B86" w14:textId="77777777" w:rsidTr="007257F4">
        <w:tc>
          <w:tcPr>
            <w:tcW w:w="846" w:type="dxa"/>
          </w:tcPr>
          <w:p w14:paraId="6B2DDACD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5.3.2.</w:t>
            </w:r>
          </w:p>
        </w:tc>
        <w:tc>
          <w:tcPr>
            <w:tcW w:w="8051" w:type="dxa"/>
          </w:tcPr>
          <w:p w14:paraId="592FDE76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Стиль отнош</w:t>
            </w: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е</w:t>
            </w: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ний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………………………………………………...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......</w:t>
            </w:r>
          </w:p>
        </w:tc>
        <w:tc>
          <w:tcPr>
            <w:tcW w:w="496" w:type="dxa"/>
          </w:tcPr>
          <w:p w14:paraId="1C76359A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D2EE5" w:rsidRPr="007257F4" w14:paraId="282173BA" w14:textId="77777777" w:rsidTr="007257F4">
        <w:tc>
          <w:tcPr>
            <w:tcW w:w="846" w:type="dxa"/>
          </w:tcPr>
          <w:p w14:paraId="7273E7ED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5.3.3.</w:t>
            </w:r>
          </w:p>
        </w:tc>
        <w:tc>
          <w:tcPr>
            <w:tcW w:w="8051" w:type="dxa"/>
          </w:tcPr>
          <w:p w14:paraId="63955FDD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Культурно-массовая работа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…….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14:paraId="748B895C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D2EE5" w:rsidRPr="007257F4" w14:paraId="3C8E19DB" w14:textId="77777777" w:rsidTr="007257F4">
        <w:tc>
          <w:tcPr>
            <w:tcW w:w="846" w:type="dxa"/>
          </w:tcPr>
          <w:p w14:paraId="2661703A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5.3.4.</w:t>
            </w:r>
          </w:p>
        </w:tc>
        <w:tc>
          <w:tcPr>
            <w:tcW w:w="8051" w:type="dxa"/>
          </w:tcPr>
          <w:p w14:paraId="031B29C1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Индивидуальная работа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..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14:paraId="441D8BEF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D2EE5" w:rsidRPr="007257F4" w14:paraId="3B5A63E1" w14:textId="77777777" w:rsidTr="007257F4">
        <w:tc>
          <w:tcPr>
            <w:tcW w:w="846" w:type="dxa"/>
          </w:tcPr>
          <w:p w14:paraId="3282C2B9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5.3.5.</w:t>
            </w:r>
          </w:p>
        </w:tc>
        <w:tc>
          <w:tcPr>
            <w:tcW w:w="8051" w:type="dxa"/>
          </w:tcPr>
          <w:p w14:paraId="5D74F6B7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Работа с родителями и общественн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стью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…..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...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.......</w:t>
            </w:r>
          </w:p>
        </w:tc>
        <w:tc>
          <w:tcPr>
            <w:tcW w:w="496" w:type="dxa"/>
          </w:tcPr>
          <w:p w14:paraId="6B29BD91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D2EE5" w:rsidRPr="007257F4" w14:paraId="7B3BB097" w14:textId="77777777" w:rsidTr="007257F4">
        <w:tc>
          <w:tcPr>
            <w:tcW w:w="846" w:type="dxa"/>
          </w:tcPr>
          <w:p w14:paraId="15B6807D" w14:textId="77777777" w:rsidR="00CD2EE5" w:rsidRPr="007257F4" w:rsidRDefault="00CD2EE5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5.4.</w:t>
            </w:r>
          </w:p>
        </w:tc>
        <w:tc>
          <w:tcPr>
            <w:tcW w:w="8051" w:type="dxa"/>
          </w:tcPr>
          <w:p w14:paraId="156BF568" w14:textId="77777777" w:rsidR="00CD2EE5" w:rsidRPr="007257F4" w:rsidRDefault="00CD2EE5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Материально-техническое обеспечение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…...</w:t>
            </w:r>
          </w:p>
        </w:tc>
        <w:tc>
          <w:tcPr>
            <w:tcW w:w="496" w:type="dxa"/>
          </w:tcPr>
          <w:p w14:paraId="69B260E2" w14:textId="77777777" w:rsidR="00CD2EE5" w:rsidRPr="007257F4" w:rsidRDefault="00CD2EE5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B9533E" w:rsidRPr="007257F4" w14:paraId="37B883BE" w14:textId="77777777" w:rsidTr="007257F4">
        <w:tc>
          <w:tcPr>
            <w:tcW w:w="846" w:type="dxa"/>
          </w:tcPr>
          <w:p w14:paraId="3BF27FAD" w14:textId="77777777" w:rsidR="00B9533E" w:rsidRPr="007257F4" w:rsidRDefault="00B9533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5.5.</w:t>
            </w:r>
          </w:p>
        </w:tc>
        <w:tc>
          <w:tcPr>
            <w:tcW w:w="8051" w:type="dxa"/>
          </w:tcPr>
          <w:p w14:paraId="6118DC33" w14:textId="77777777" w:rsidR="00B9533E" w:rsidRPr="007257F4" w:rsidRDefault="00B9533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Управление образовательным процессом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14:paraId="11C46DE4" w14:textId="77777777" w:rsidR="00B9533E" w:rsidRPr="007257F4" w:rsidRDefault="00B9533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B9533E" w:rsidRPr="007257F4" w14:paraId="02F9BEA3" w14:textId="77777777" w:rsidTr="007257F4">
        <w:tc>
          <w:tcPr>
            <w:tcW w:w="846" w:type="dxa"/>
          </w:tcPr>
          <w:p w14:paraId="3CA2E78A" w14:textId="77777777" w:rsidR="00B9533E" w:rsidRPr="007257F4" w:rsidRDefault="00B9533E" w:rsidP="007257F4">
            <w:pPr>
              <w:pStyle w:val="3"/>
              <w:spacing w:before="0"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iCs/>
                <w:sz w:val="28"/>
                <w:szCs w:val="28"/>
              </w:rPr>
              <w:t>6.</w:t>
            </w:r>
          </w:p>
        </w:tc>
        <w:tc>
          <w:tcPr>
            <w:tcW w:w="8051" w:type="dxa"/>
          </w:tcPr>
          <w:p w14:paraId="509978F7" w14:textId="77777777" w:rsidR="00B9533E" w:rsidRPr="007257F4" w:rsidRDefault="00B9533E" w:rsidP="00D226E9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и методическое обеспечение образов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="007257F4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14:paraId="2AC281C9" w14:textId="77777777" w:rsidR="00B9533E" w:rsidRPr="007257F4" w:rsidRDefault="00B9533E" w:rsidP="007257F4">
            <w:pPr>
              <w:pStyle w:val="1"/>
              <w:spacing w:before="0" w:after="0"/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</w:pPr>
          </w:p>
        </w:tc>
      </w:tr>
      <w:tr w:rsidR="00B9533E" w:rsidRPr="007257F4" w14:paraId="5985174A" w14:textId="77777777" w:rsidTr="007257F4">
        <w:tc>
          <w:tcPr>
            <w:tcW w:w="846" w:type="dxa"/>
          </w:tcPr>
          <w:p w14:paraId="421312AF" w14:textId="77777777" w:rsidR="00B9533E" w:rsidRPr="007257F4" w:rsidRDefault="00B9533E" w:rsidP="007257F4">
            <w:pPr>
              <w:pStyle w:val="3"/>
              <w:spacing w:before="0"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iCs/>
                <w:sz w:val="28"/>
                <w:szCs w:val="28"/>
              </w:rPr>
              <w:t>7.</w:t>
            </w:r>
          </w:p>
        </w:tc>
        <w:tc>
          <w:tcPr>
            <w:tcW w:w="8051" w:type="dxa"/>
          </w:tcPr>
          <w:p w14:paraId="70C0A881" w14:textId="77777777" w:rsidR="00B9533E" w:rsidRPr="007257F4" w:rsidRDefault="00B9533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Управление реализацией программ через монит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ринг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..</w:t>
            </w:r>
            <w:r w:rsidR="00A97F39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14:paraId="2A0D410B" w14:textId="77777777" w:rsidR="00B9533E" w:rsidRPr="007257F4" w:rsidRDefault="00B9533E" w:rsidP="007257F4">
            <w:pPr>
              <w:pStyle w:val="1"/>
              <w:spacing w:before="0" w:after="0"/>
              <w:rPr>
                <w:rFonts w:ascii="Times New Roman" w:hAnsi="Times New Roman" w:cs="Times New Roman"/>
                <w:iCs/>
                <w:kern w:val="0"/>
                <w:sz w:val="28"/>
                <w:szCs w:val="28"/>
              </w:rPr>
            </w:pPr>
          </w:p>
        </w:tc>
      </w:tr>
      <w:tr w:rsidR="00B9533E" w:rsidRPr="007257F4" w14:paraId="6FDCB21A" w14:textId="77777777" w:rsidTr="007257F4">
        <w:tc>
          <w:tcPr>
            <w:tcW w:w="846" w:type="dxa"/>
          </w:tcPr>
          <w:p w14:paraId="61DB58FB" w14:textId="77777777" w:rsidR="00B9533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7.1.</w:t>
            </w:r>
          </w:p>
        </w:tc>
        <w:tc>
          <w:tcPr>
            <w:tcW w:w="8051" w:type="dxa"/>
          </w:tcPr>
          <w:p w14:paraId="36F192FD" w14:textId="77777777" w:rsidR="00B9533E" w:rsidRPr="007257F4" w:rsidRDefault="00C1119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Изучение эффективности образовательного проце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с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са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…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...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.....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14:paraId="6CA0CCC6" w14:textId="77777777" w:rsidR="00B9533E" w:rsidRPr="007257F4" w:rsidRDefault="00B9533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6234CF90" w14:textId="77777777" w:rsidTr="007257F4">
        <w:tc>
          <w:tcPr>
            <w:tcW w:w="846" w:type="dxa"/>
          </w:tcPr>
          <w:p w14:paraId="00A97820" w14:textId="77777777" w:rsidR="00C1119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7.1.1.</w:t>
            </w:r>
          </w:p>
        </w:tc>
        <w:tc>
          <w:tcPr>
            <w:tcW w:w="8051" w:type="dxa"/>
          </w:tcPr>
          <w:p w14:paraId="00720DAA" w14:textId="77777777" w:rsidR="00C1119E" w:rsidRPr="007257F4" w:rsidRDefault="00C1119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Результат на уровне </w:t>
            </w:r>
            <w:r w:rsidR="00AD2272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учащегося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</w:t>
            </w:r>
            <w:r w:rsidR="00A97F39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14:paraId="3282E26A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4A180029" w14:textId="77777777" w:rsidTr="007257F4">
        <w:tc>
          <w:tcPr>
            <w:tcW w:w="846" w:type="dxa"/>
          </w:tcPr>
          <w:p w14:paraId="1F0BAAB5" w14:textId="77777777" w:rsidR="00C1119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7.1.2.</w:t>
            </w:r>
          </w:p>
        </w:tc>
        <w:tc>
          <w:tcPr>
            <w:tcW w:w="8051" w:type="dxa"/>
          </w:tcPr>
          <w:p w14:paraId="1DA0A664" w14:textId="77777777" w:rsidR="00C1119E" w:rsidRPr="007257F4" w:rsidRDefault="00C1119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Результат на уровне педагога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496" w:type="dxa"/>
          </w:tcPr>
          <w:p w14:paraId="371C0C7E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2EF86E61" w14:textId="77777777" w:rsidTr="007257F4">
        <w:tc>
          <w:tcPr>
            <w:tcW w:w="846" w:type="dxa"/>
          </w:tcPr>
          <w:p w14:paraId="15CAFC30" w14:textId="77777777" w:rsidR="00C1119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7.1.3.</w:t>
            </w:r>
          </w:p>
        </w:tc>
        <w:tc>
          <w:tcPr>
            <w:tcW w:w="8051" w:type="dxa"/>
          </w:tcPr>
          <w:p w14:paraId="2739885E" w14:textId="77777777" w:rsidR="00C1119E" w:rsidRPr="007257F4" w:rsidRDefault="00C1119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Результат на уровне Центра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……………………………</w:t>
            </w:r>
            <w:r w:rsidR="00D226E9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.</w:t>
            </w:r>
            <w:r w:rsidR="00197723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</w:t>
            </w:r>
            <w:r w:rsidR="00354D17" w:rsidRPr="007257F4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14:paraId="65314A33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4A1E1F71" w14:textId="77777777" w:rsidTr="007257F4">
        <w:tc>
          <w:tcPr>
            <w:tcW w:w="846" w:type="dxa"/>
          </w:tcPr>
          <w:p w14:paraId="0BAF4FA4" w14:textId="77777777" w:rsidR="00C1119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7.2.</w:t>
            </w:r>
          </w:p>
        </w:tc>
        <w:tc>
          <w:tcPr>
            <w:tcW w:w="8051" w:type="dxa"/>
          </w:tcPr>
          <w:p w14:paraId="5F8EF63B" w14:textId="77777777" w:rsidR="00C1119E" w:rsidRPr="007257F4" w:rsidRDefault="00C1119E" w:rsidP="00D226E9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7257F4">
              <w:rPr>
                <w:rFonts w:ascii="Times New Roman" w:hAnsi="Times New Roman" w:cs="Times New Roman"/>
                <w:b w:val="0"/>
                <w:i w:val="0"/>
                <w:iCs w:val="0"/>
              </w:rPr>
              <w:t>Параметры, критерии и показатели результативности</w:t>
            </w:r>
            <w:r w:rsidR="00197723" w:rsidRPr="007257F4">
              <w:rPr>
                <w:rFonts w:ascii="Times New Roman" w:hAnsi="Times New Roman" w:cs="Times New Roman"/>
                <w:b w:val="0"/>
                <w:i w:val="0"/>
                <w:iCs w:val="0"/>
              </w:rPr>
              <w:t>………</w:t>
            </w:r>
            <w:r w:rsidR="00D226E9">
              <w:rPr>
                <w:rFonts w:ascii="Times New Roman" w:hAnsi="Times New Roman" w:cs="Times New Roman"/>
                <w:b w:val="0"/>
                <w:i w:val="0"/>
                <w:iCs w:val="0"/>
              </w:rPr>
              <w:t>…..</w:t>
            </w:r>
          </w:p>
        </w:tc>
        <w:tc>
          <w:tcPr>
            <w:tcW w:w="496" w:type="dxa"/>
          </w:tcPr>
          <w:p w14:paraId="0A89235B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3818975A" w14:textId="77777777" w:rsidTr="007257F4">
        <w:tc>
          <w:tcPr>
            <w:tcW w:w="846" w:type="dxa"/>
          </w:tcPr>
          <w:p w14:paraId="00A91389" w14:textId="77777777" w:rsidR="00C1119E" w:rsidRPr="007257F4" w:rsidRDefault="00C1119E" w:rsidP="007257F4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7.3.</w:t>
            </w:r>
          </w:p>
        </w:tc>
        <w:tc>
          <w:tcPr>
            <w:tcW w:w="8051" w:type="dxa"/>
          </w:tcPr>
          <w:p w14:paraId="715F2E4E" w14:textId="77777777" w:rsidR="00C1119E" w:rsidRPr="007257F4" w:rsidRDefault="00C1119E" w:rsidP="00D226E9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Ожидаемые результаты работы по програ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м</w:t>
            </w:r>
            <w:r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ме</w:t>
            </w:r>
            <w:r w:rsidR="00197723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  <w:r w:rsidR="00D226E9">
              <w:rPr>
                <w:rFonts w:ascii="Times New Roman" w:hAnsi="Times New Roman" w:cs="Times New Roman"/>
                <w:b w:val="0"/>
                <w:sz w:val="28"/>
                <w:szCs w:val="28"/>
              </w:rPr>
              <w:t>..</w:t>
            </w:r>
            <w:r w:rsidR="00354D17" w:rsidRPr="007257F4">
              <w:rPr>
                <w:rFonts w:ascii="Times New Roman" w:hAnsi="Times New Roman" w:cs="Times New Roman"/>
                <w:b w:val="0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14:paraId="6B8067BC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iCs/>
                <w:kern w:val="0"/>
                <w:sz w:val="28"/>
                <w:szCs w:val="28"/>
              </w:rPr>
            </w:pPr>
          </w:p>
        </w:tc>
      </w:tr>
      <w:tr w:rsidR="00C1119E" w:rsidRPr="007257F4" w14:paraId="77671FA9" w14:textId="77777777" w:rsidTr="007257F4">
        <w:tc>
          <w:tcPr>
            <w:tcW w:w="846" w:type="dxa"/>
          </w:tcPr>
          <w:p w14:paraId="22731B82" w14:textId="77777777" w:rsidR="00C1119E" w:rsidRPr="007257F4" w:rsidRDefault="00197723" w:rsidP="007257F4">
            <w:pPr>
              <w:pStyle w:val="3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51" w:type="dxa"/>
          </w:tcPr>
          <w:p w14:paraId="34F30C77" w14:textId="77777777" w:rsidR="00C1119E" w:rsidRPr="007257F4" w:rsidRDefault="00197723" w:rsidP="00D226E9">
            <w:pPr>
              <w:pStyle w:val="1"/>
              <w:spacing w:before="0" w:after="0"/>
              <w:ind w:left="180" w:hanging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7257F4"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Список литературы</w:t>
            </w:r>
            <w:r w:rsidRPr="007257F4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…</w:t>
            </w:r>
            <w:r w:rsidR="00D226E9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….</w:t>
            </w:r>
            <w:r w:rsidRPr="007257F4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……………………………………</w:t>
            </w:r>
            <w:r w:rsidR="00354D17" w:rsidRPr="007257F4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……</w:t>
            </w:r>
          </w:p>
        </w:tc>
        <w:tc>
          <w:tcPr>
            <w:tcW w:w="496" w:type="dxa"/>
          </w:tcPr>
          <w:p w14:paraId="6B31FA95" w14:textId="77777777" w:rsidR="00C1119E" w:rsidRPr="007257F4" w:rsidRDefault="00C1119E" w:rsidP="007257F4">
            <w:pPr>
              <w:pStyle w:val="1"/>
              <w:spacing w:before="0" w:after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</w:tbl>
    <w:p w14:paraId="4A368836" w14:textId="77777777" w:rsidR="008F5782" w:rsidRPr="00F74935" w:rsidRDefault="00445C22" w:rsidP="00BF7608">
      <w:pPr>
        <w:pStyle w:val="1"/>
        <w:spacing w:before="0" w:after="0"/>
        <w:ind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8F5782" w:rsidRPr="00F74935">
        <w:rPr>
          <w:rFonts w:ascii="Times New Roman" w:hAnsi="Times New Roman" w:cs="Times New Roman"/>
          <w:sz w:val="28"/>
          <w:szCs w:val="28"/>
        </w:rPr>
        <w:lastRenderedPageBreak/>
        <w:t>Раздел 1. Характеристика учреждения</w:t>
      </w:r>
      <w:r w:rsidR="0005084E" w:rsidRPr="00F74935">
        <w:rPr>
          <w:rFonts w:ascii="Times New Roman" w:hAnsi="Times New Roman" w:cs="Times New Roman"/>
          <w:sz w:val="28"/>
          <w:szCs w:val="28"/>
        </w:rPr>
        <w:t>.</w:t>
      </w:r>
    </w:p>
    <w:p w14:paraId="29145629" w14:textId="77777777" w:rsidR="00A0351D" w:rsidRDefault="008F5782" w:rsidP="00BF7608">
      <w:pPr>
        <w:tabs>
          <w:tab w:val="left" w:pos="0"/>
        </w:tabs>
        <w:spacing w:line="360" w:lineRule="auto"/>
        <w:ind w:left="-142" w:right="-567" w:firstLine="709"/>
        <w:jc w:val="both"/>
        <w:rPr>
          <w:sz w:val="28"/>
          <w:szCs w:val="28"/>
        </w:rPr>
      </w:pPr>
      <w:r w:rsidRPr="00A0351D">
        <w:rPr>
          <w:sz w:val="28"/>
          <w:szCs w:val="28"/>
        </w:rPr>
        <w:t xml:space="preserve">Муниципальное образовательное учреждение дополнительного образования </w:t>
      </w:r>
      <w:r w:rsidR="0005084E" w:rsidRPr="00A0351D">
        <w:rPr>
          <w:sz w:val="28"/>
          <w:szCs w:val="28"/>
        </w:rPr>
        <w:t>Центр д</w:t>
      </w:r>
      <w:r w:rsidR="00C46524" w:rsidRPr="00A0351D">
        <w:rPr>
          <w:sz w:val="28"/>
          <w:szCs w:val="28"/>
        </w:rPr>
        <w:t>етск</w:t>
      </w:r>
      <w:r w:rsidR="0005084E" w:rsidRPr="00A0351D">
        <w:rPr>
          <w:sz w:val="28"/>
          <w:szCs w:val="28"/>
        </w:rPr>
        <w:t>ого творчества</w:t>
      </w:r>
      <w:r w:rsidRPr="00A0351D">
        <w:rPr>
          <w:sz w:val="28"/>
          <w:szCs w:val="28"/>
        </w:rPr>
        <w:t xml:space="preserve"> "Ви</w:t>
      </w:r>
      <w:r w:rsidR="0005084E" w:rsidRPr="00A0351D">
        <w:rPr>
          <w:sz w:val="28"/>
          <w:szCs w:val="28"/>
        </w:rPr>
        <w:t>тязь</w:t>
      </w:r>
      <w:r w:rsidRPr="00A0351D">
        <w:rPr>
          <w:sz w:val="28"/>
          <w:szCs w:val="28"/>
        </w:rPr>
        <w:t>"</w:t>
      </w:r>
      <w:r w:rsidR="00BB69D8" w:rsidRPr="00A0351D">
        <w:rPr>
          <w:sz w:val="28"/>
          <w:szCs w:val="28"/>
        </w:rPr>
        <w:t xml:space="preserve"> </w:t>
      </w:r>
      <w:r w:rsidRPr="00A0351D">
        <w:rPr>
          <w:sz w:val="28"/>
          <w:szCs w:val="28"/>
        </w:rPr>
        <w:t xml:space="preserve">ведет свою историю с </w:t>
      </w:r>
      <w:r w:rsidR="00E24DDE" w:rsidRPr="00A0351D">
        <w:rPr>
          <w:sz w:val="28"/>
          <w:szCs w:val="28"/>
        </w:rPr>
        <w:t>апрел</w:t>
      </w:r>
      <w:r w:rsidR="00490A5A" w:rsidRPr="00A0351D">
        <w:rPr>
          <w:sz w:val="28"/>
          <w:szCs w:val="28"/>
        </w:rPr>
        <w:t xml:space="preserve">я </w:t>
      </w:r>
      <w:r w:rsidRPr="00A0351D">
        <w:rPr>
          <w:sz w:val="28"/>
          <w:szCs w:val="28"/>
        </w:rPr>
        <w:t>199</w:t>
      </w:r>
      <w:r w:rsidR="00E24DDE" w:rsidRPr="00A0351D">
        <w:rPr>
          <w:sz w:val="28"/>
          <w:szCs w:val="28"/>
        </w:rPr>
        <w:t>8</w:t>
      </w:r>
      <w:r w:rsidRPr="00A0351D">
        <w:rPr>
          <w:sz w:val="28"/>
          <w:szCs w:val="28"/>
        </w:rPr>
        <w:t xml:space="preserve"> года</w:t>
      </w:r>
      <w:r w:rsidR="00C36C25" w:rsidRPr="00A0351D">
        <w:rPr>
          <w:sz w:val="28"/>
          <w:szCs w:val="28"/>
        </w:rPr>
        <w:t>.</w:t>
      </w:r>
      <w:r w:rsidRPr="00ED614E">
        <w:t xml:space="preserve"> </w:t>
      </w:r>
      <w:r w:rsidR="00A0351D" w:rsidRPr="00400C33">
        <w:rPr>
          <w:sz w:val="28"/>
          <w:szCs w:val="28"/>
        </w:rPr>
        <w:t xml:space="preserve">МОУ </w:t>
      </w:r>
      <w:r w:rsidR="00A0351D">
        <w:rPr>
          <w:sz w:val="28"/>
          <w:szCs w:val="28"/>
        </w:rPr>
        <w:t xml:space="preserve">ДО </w:t>
      </w:r>
      <w:r w:rsidR="00A0351D" w:rsidRPr="00400C33">
        <w:rPr>
          <w:sz w:val="28"/>
          <w:szCs w:val="28"/>
        </w:rPr>
        <w:t>ЦДТ «Витязь» образован Постановлением мэрии г</w:t>
      </w:r>
      <w:r w:rsidR="00A0351D">
        <w:rPr>
          <w:sz w:val="28"/>
          <w:szCs w:val="28"/>
        </w:rPr>
        <w:t>орода</w:t>
      </w:r>
      <w:r w:rsidR="00A0351D" w:rsidRPr="00400C33">
        <w:rPr>
          <w:sz w:val="28"/>
          <w:szCs w:val="28"/>
        </w:rPr>
        <w:t xml:space="preserve"> Ярославля от 27.04.1998г. </w:t>
      </w:r>
      <w:r w:rsidR="00A0351D">
        <w:rPr>
          <w:sz w:val="28"/>
          <w:szCs w:val="28"/>
        </w:rPr>
        <w:t>в</w:t>
      </w:r>
      <w:r w:rsidR="00A0351D" w:rsidRPr="00400C33">
        <w:rPr>
          <w:sz w:val="28"/>
          <w:szCs w:val="28"/>
        </w:rPr>
        <w:t xml:space="preserve"> соответствии с Гражданским кодексом Российской Федерации и Федеральным зако</w:t>
      </w:r>
      <w:r w:rsidR="00A0351D">
        <w:rPr>
          <w:sz w:val="28"/>
          <w:szCs w:val="28"/>
        </w:rPr>
        <w:t>ном от 12.04.1996г. № 07 – ФЗ «</w:t>
      </w:r>
      <w:r w:rsidR="00A0351D" w:rsidRPr="00400C33">
        <w:rPr>
          <w:sz w:val="28"/>
          <w:szCs w:val="28"/>
        </w:rPr>
        <w:t>О некоммерческих организациях»</w:t>
      </w:r>
      <w:r w:rsidR="00A0351D">
        <w:rPr>
          <w:sz w:val="28"/>
          <w:szCs w:val="28"/>
        </w:rPr>
        <w:t>,</w:t>
      </w:r>
      <w:r w:rsidR="00A0351D" w:rsidRPr="00400C33">
        <w:rPr>
          <w:sz w:val="28"/>
          <w:szCs w:val="28"/>
        </w:rPr>
        <w:t xml:space="preserve"> по типу и организационно - правовой форме является бюджетным учреждением. В соответствии с Законом </w:t>
      </w:r>
      <w:r w:rsidR="00A0351D">
        <w:rPr>
          <w:bCs/>
          <w:sz w:val="28"/>
          <w:szCs w:val="28"/>
        </w:rPr>
        <w:t>«</w:t>
      </w:r>
      <w:r w:rsidR="00A0351D" w:rsidRPr="00400C33">
        <w:rPr>
          <w:bCs/>
          <w:sz w:val="28"/>
          <w:szCs w:val="28"/>
        </w:rPr>
        <w:t>Об образовании в Российской Федерации»</w:t>
      </w:r>
      <w:r w:rsidR="00A0351D">
        <w:rPr>
          <w:bCs/>
          <w:sz w:val="28"/>
          <w:szCs w:val="28"/>
        </w:rPr>
        <w:t xml:space="preserve"> </w:t>
      </w:r>
      <w:r w:rsidR="00A0351D" w:rsidRPr="00400C33">
        <w:rPr>
          <w:sz w:val="28"/>
          <w:szCs w:val="28"/>
        </w:rPr>
        <w:t xml:space="preserve">№ 273-ФЗ от 29 декабря 2012 года по своему типу является учреждением дополнительного образования. Учреждение является юридическим лицом. Функции и полномочия собственника имущества принадлежит КУМИ города Ярославля. </w:t>
      </w:r>
    </w:p>
    <w:p w14:paraId="0C3A34DF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Учреждение  </w:t>
      </w:r>
      <w:r>
        <w:rPr>
          <w:sz w:val="28"/>
          <w:szCs w:val="28"/>
        </w:rPr>
        <w:t xml:space="preserve">ранее </w:t>
      </w:r>
      <w:r w:rsidRPr="00240D3F">
        <w:rPr>
          <w:sz w:val="28"/>
          <w:szCs w:val="28"/>
        </w:rPr>
        <w:t>имело следующую структуру:</w:t>
      </w:r>
    </w:p>
    <w:p w14:paraId="300AF78D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главное здание (ул. Елены Колесовой, д. 56);</w:t>
      </w:r>
    </w:p>
    <w:p w14:paraId="2FC799F7" w14:textId="77777777" w:rsidR="00240D3F" w:rsidRPr="00240D3F" w:rsidRDefault="00240D3F" w:rsidP="00BF7608">
      <w:pPr>
        <w:tabs>
          <w:tab w:val="left" w:pos="0"/>
        </w:tabs>
        <w:spacing w:line="360" w:lineRule="auto"/>
        <w:ind w:left="-142" w:righ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40D3F">
        <w:rPr>
          <w:sz w:val="28"/>
          <w:szCs w:val="28"/>
        </w:rPr>
        <w:t xml:space="preserve">клуб судомоделистов «Садко» (ул. Громова); </w:t>
      </w:r>
    </w:p>
    <w:p w14:paraId="176A65FC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клуб по месту жительства «Алеша Попович» (ул.</w:t>
      </w:r>
      <w:r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>Бабича);</w:t>
      </w:r>
    </w:p>
    <w:p w14:paraId="67D7326F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клуб «Барыня» (на базе МОУ ДОУ № 235);</w:t>
      </w:r>
    </w:p>
    <w:p w14:paraId="45B6CDE0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клуб «Скиф» (п. Норское); </w:t>
      </w:r>
    </w:p>
    <w:p w14:paraId="1104E664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клуб юных пожарных «Саламандра» (ул. Труфанова); </w:t>
      </w:r>
    </w:p>
    <w:p w14:paraId="04073FE8" w14:textId="77777777" w:rsidR="00240D3F" w:rsidRPr="00240D3F" w:rsidRDefault="00240D3F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клуб актива старшеклассников Дзержинского района «Мы» (пр. Дзержинского).</w:t>
      </w:r>
    </w:p>
    <w:p w14:paraId="252B55E3" w14:textId="77777777" w:rsidR="00240D3F" w:rsidRPr="00240D3F" w:rsidRDefault="00240D3F" w:rsidP="00BF7608">
      <w:pPr>
        <w:pStyle w:val="30"/>
        <w:spacing w:before="80" w:after="0" w:line="360" w:lineRule="auto"/>
        <w:ind w:left="0" w:right="-567" w:firstLine="709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При реорганизации с 2003 года в оперативном управлении и безвозмездном пользовании МОУ ДО ЦДТ «Витязь» находятся следующие встроенные помещения, расположенные по адресу:</w:t>
      </w:r>
    </w:p>
    <w:p w14:paraId="0A8ABE8F" w14:textId="77777777" w:rsidR="00240D3F" w:rsidRPr="00240D3F" w:rsidRDefault="00240D3F" w:rsidP="00BF7608">
      <w:pPr>
        <w:pStyle w:val="31"/>
        <w:numPr>
          <w:ilvl w:val="0"/>
          <w:numId w:val="61"/>
        </w:numPr>
        <w:spacing w:before="80" w:after="0"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здание №1- корпуса №1,2 (ул. Елены Колесовой, д. 56);</w:t>
      </w:r>
    </w:p>
    <w:p w14:paraId="07BD264E" w14:textId="77777777" w:rsidR="00240D3F" w:rsidRPr="00240D3F" w:rsidRDefault="00240D3F" w:rsidP="00BF7608">
      <w:pPr>
        <w:pStyle w:val="31"/>
        <w:numPr>
          <w:ilvl w:val="0"/>
          <w:numId w:val="61"/>
        </w:numPr>
        <w:spacing w:before="80" w:after="0"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здание №2- клуб по месту жительства (ул. Бабича, д.16).</w:t>
      </w:r>
    </w:p>
    <w:p w14:paraId="7E733435" w14:textId="77777777" w:rsidR="00240D3F" w:rsidRPr="00240D3F" w:rsidRDefault="00240D3F" w:rsidP="00BF7608">
      <w:pPr>
        <w:tabs>
          <w:tab w:val="left" w:pos="0"/>
        </w:tabs>
        <w:spacing w:line="276" w:lineRule="auto"/>
        <w:ind w:left="-142" w:right="-567" w:firstLine="709"/>
        <w:jc w:val="both"/>
        <w:rPr>
          <w:sz w:val="28"/>
          <w:szCs w:val="28"/>
        </w:rPr>
      </w:pPr>
    </w:p>
    <w:p w14:paraId="24A6C619" w14:textId="77777777" w:rsidR="00A0351D" w:rsidRPr="00240D3F" w:rsidRDefault="00A0351D" w:rsidP="00BF7608">
      <w:pPr>
        <w:tabs>
          <w:tab w:val="left" w:pos="0"/>
        </w:tabs>
        <w:spacing w:line="360" w:lineRule="auto"/>
        <w:ind w:left="-142" w:right="-567" w:firstLine="709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С 01.10.2015г. учреждение переименовано, новое название учреждения – муниципальное образовательное учреждение дополнительного образования </w:t>
      </w:r>
      <w:r w:rsidRPr="00240D3F">
        <w:rPr>
          <w:sz w:val="28"/>
          <w:szCs w:val="28"/>
        </w:rPr>
        <w:lastRenderedPageBreak/>
        <w:t>Центр детского творчества «Витязь» и имеет сокращённое название - МОУ ДО ЦДТ «Витязь».</w:t>
      </w:r>
    </w:p>
    <w:p w14:paraId="2D0A75D7" w14:textId="77777777" w:rsidR="00C36C25" w:rsidRPr="00240D3F" w:rsidRDefault="00796C3D" w:rsidP="00BF7608">
      <w:pPr>
        <w:pStyle w:val="31"/>
        <w:spacing w:before="80" w:after="0" w:line="360" w:lineRule="auto"/>
        <w:ind w:left="0"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МОУ</w:t>
      </w:r>
      <w:r w:rsidR="00411F3D" w:rsidRPr="00240D3F"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>ДО Ц</w:t>
      </w:r>
      <w:r w:rsidR="00411F3D" w:rsidRPr="00240D3F">
        <w:rPr>
          <w:sz w:val="28"/>
          <w:szCs w:val="28"/>
        </w:rPr>
        <w:t>ДТ</w:t>
      </w:r>
      <w:r w:rsidRPr="00240D3F">
        <w:rPr>
          <w:sz w:val="28"/>
          <w:szCs w:val="28"/>
        </w:rPr>
        <w:t xml:space="preserve"> «Ви</w:t>
      </w:r>
      <w:r w:rsidR="00411F3D" w:rsidRPr="00240D3F">
        <w:rPr>
          <w:sz w:val="28"/>
          <w:szCs w:val="28"/>
        </w:rPr>
        <w:t>тязь</w:t>
      </w:r>
      <w:r w:rsidRPr="00240D3F">
        <w:rPr>
          <w:sz w:val="28"/>
          <w:szCs w:val="28"/>
        </w:rPr>
        <w:t xml:space="preserve">» </w:t>
      </w:r>
      <w:r w:rsidR="008F5782" w:rsidRPr="00240D3F">
        <w:rPr>
          <w:sz w:val="28"/>
          <w:szCs w:val="28"/>
        </w:rPr>
        <w:t>является составной частью единой системы о</w:t>
      </w:r>
      <w:r w:rsidR="00074A0B" w:rsidRPr="00240D3F">
        <w:rPr>
          <w:sz w:val="28"/>
          <w:szCs w:val="28"/>
        </w:rPr>
        <w:t xml:space="preserve">бразования </w:t>
      </w:r>
      <w:r w:rsidR="00411F3D" w:rsidRPr="00240D3F">
        <w:rPr>
          <w:sz w:val="28"/>
          <w:szCs w:val="28"/>
        </w:rPr>
        <w:t>Дзержинско</w:t>
      </w:r>
      <w:r w:rsidR="00074A0B" w:rsidRPr="00240D3F">
        <w:rPr>
          <w:sz w:val="28"/>
          <w:szCs w:val="28"/>
        </w:rPr>
        <w:t xml:space="preserve">го района города </w:t>
      </w:r>
      <w:r w:rsidR="008F5782" w:rsidRPr="00240D3F">
        <w:rPr>
          <w:sz w:val="28"/>
          <w:szCs w:val="28"/>
        </w:rPr>
        <w:t>Ярославля и обесп</w:t>
      </w:r>
      <w:r w:rsidR="008F5782" w:rsidRPr="00240D3F">
        <w:rPr>
          <w:sz w:val="28"/>
          <w:szCs w:val="28"/>
        </w:rPr>
        <w:t>е</w:t>
      </w:r>
      <w:r w:rsidR="008F5782" w:rsidRPr="00240D3F">
        <w:rPr>
          <w:sz w:val="28"/>
          <w:szCs w:val="28"/>
        </w:rPr>
        <w:t xml:space="preserve">чивает право ребенка на </w:t>
      </w:r>
      <w:r w:rsidR="00411F3D" w:rsidRPr="00240D3F">
        <w:rPr>
          <w:sz w:val="28"/>
          <w:szCs w:val="28"/>
        </w:rPr>
        <w:t xml:space="preserve">дополнительное </w:t>
      </w:r>
      <w:r w:rsidR="008F5782" w:rsidRPr="00240D3F">
        <w:rPr>
          <w:sz w:val="28"/>
          <w:szCs w:val="28"/>
        </w:rPr>
        <w:t xml:space="preserve">образование и досуг с целью удовлетворения его разнообразных образовательных и социокультурных потребностей. </w:t>
      </w:r>
      <w:r w:rsidR="00C36C25" w:rsidRPr="00240D3F">
        <w:rPr>
          <w:sz w:val="28"/>
          <w:szCs w:val="28"/>
        </w:rPr>
        <w:t xml:space="preserve">Основная деятельность учреждения изначально была направлена на гражданско-патриотическое воспитание подрастающего поколения. </w:t>
      </w:r>
    </w:p>
    <w:p w14:paraId="05577AE5" w14:textId="77777777" w:rsidR="00C36C25" w:rsidRPr="00240D3F" w:rsidRDefault="00C36C25" w:rsidP="00BF7608">
      <w:pPr>
        <w:pStyle w:val="30"/>
        <w:spacing w:before="80" w:after="0" w:line="360" w:lineRule="auto"/>
        <w:ind w:left="0" w:right="-567" w:firstLine="709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Основными направленностями </w:t>
      </w:r>
      <w:r w:rsidR="00FB4A70" w:rsidRPr="00240D3F">
        <w:rPr>
          <w:sz w:val="28"/>
          <w:szCs w:val="28"/>
        </w:rPr>
        <w:t xml:space="preserve">образовательной деятельности </w:t>
      </w:r>
      <w:r w:rsidRPr="00240D3F">
        <w:rPr>
          <w:sz w:val="28"/>
          <w:szCs w:val="28"/>
        </w:rPr>
        <w:t xml:space="preserve">стали: </w:t>
      </w:r>
    </w:p>
    <w:p w14:paraId="0812691A" w14:textId="77777777" w:rsidR="00C36C25" w:rsidRPr="00240D3F" w:rsidRDefault="00C36C25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художественная;</w:t>
      </w:r>
    </w:p>
    <w:p w14:paraId="4556CFFB" w14:textId="77777777" w:rsidR="00C36C25" w:rsidRPr="00240D3F" w:rsidRDefault="00C36C25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социально-</w:t>
      </w:r>
      <w:r w:rsidR="00105B55">
        <w:rPr>
          <w:sz w:val="28"/>
          <w:szCs w:val="28"/>
        </w:rPr>
        <w:t>гуманитарная</w:t>
      </w:r>
      <w:r w:rsidRPr="00240D3F">
        <w:rPr>
          <w:sz w:val="28"/>
          <w:szCs w:val="28"/>
        </w:rPr>
        <w:t>;</w:t>
      </w:r>
    </w:p>
    <w:p w14:paraId="2E75993D" w14:textId="77777777" w:rsidR="00C36C25" w:rsidRPr="00240D3F" w:rsidRDefault="00C36C25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физкультурно-спортивная;</w:t>
      </w:r>
    </w:p>
    <w:p w14:paraId="708496D1" w14:textId="77777777" w:rsidR="00FB4A70" w:rsidRPr="00240D3F" w:rsidRDefault="00FB4A70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естественнонаучная;</w:t>
      </w:r>
    </w:p>
    <w:p w14:paraId="299AD214" w14:textId="77777777" w:rsidR="00FB4A70" w:rsidRPr="00240D3F" w:rsidRDefault="00FB4A70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спортивно-техническа</w:t>
      </w:r>
      <w:r w:rsidR="00C36C25" w:rsidRPr="00240D3F">
        <w:rPr>
          <w:sz w:val="28"/>
          <w:szCs w:val="28"/>
        </w:rPr>
        <w:t>я</w:t>
      </w:r>
      <w:r w:rsidRPr="00240D3F">
        <w:rPr>
          <w:sz w:val="28"/>
          <w:szCs w:val="28"/>
        </w:rPr>
        <w:t>;</w:t>
      </w:r>
    </w:p>
    <w:p w14:paraId="337A1060" w14:textId="77777777" w:rsidR="00C36C25" w:rsidRPr="00240D3F" w:rsidRDefault="00FB4A70" w:rsidP="00BF7608">
      <w:pPr>
        <w:pStyle w:val="30"/>
        <w:numPr>
          <w:ilvl w:val="0"/>
          <w:numId w:val="62"/>
        </w:numPr>
        <w:spacing w:after="0" w:line="360" w:lineRule="auto"/>
        <w:ind w:right="-567" w:hanging="1003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техническая.</w:t>
      </w:r>
    </w:p>
    <w:p w14:paraId="6CD2F4CF" w14:textId="77777777" w:rsidR="008F5782" w:rsidRPr="00240D3F" w:rsidRDefault="008F5782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i/>
          <w:iCs/>
          <w:sz w:val="28"/>
          <w:szCs w:val="28"/>
        </w:rPr>
        <w:t>Основное предназначение Центра</w:t>
      </w:r>
      <w:r w:rsidRPr="00240D3F">
        <w:rPr>
          <w:sz w:val="28"/>
          <w:szCs w:val="28"/>
        </w:rPr>
        <w:t xml:space="preserve"> – развитие у детей мотивации к познанию и творчеству, реализация дополнительных </w:t>
      </w:r>
      <w:r w:rsidR="00996857" w:rsidRPr="00240D3F">
        <w:rPr>
          <w:sz w:val="28"/>
          <w:szCs w:val="28"/>
        </w:rPr>
        <w:t>обще</w:t>
      </w:r>
      <w:r w:rsidRPr="00240D3F">
        <w:rPr>
          <w:sz w:val="28"/>
          <w:szCs w:val="28"/>
        </w:rPr>
        <w:t>образовательных программ и услуг в интересах личности, общества, государства.</w:t>
      </w:r>
    </w:p>
    <w:p w14:paraId="7406A368" w14:textId="77777777" w:rsidR="00996857" w:rsidRPr="00240D3F" w:rsidRDefault="008F5782" w:rsidP="00BF7608">
      <w:p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ab/>
        <w:t xml:space="preserve"> </w:t>
      </w:r>
      <w:r w:rsidR="00796C3D" w:rsidRPr="00240D3F">
        <w:rPr>
          <w:sz w:val="28"/>
          <w:szCs w:val="28"/>
        </w:rPr>
        <w:t>МОУ</w:t>
      </w:r>
      <w:r w:rsidR="00996857" w:rsidRPr="00240D3F">
        <w:rPr>
          <w:sz w:val="28"/>
          <w:szCs w:val="28"/>
        </w:rPr>
        <w:t xml:space="preserve"> </w:t>
      </w:r>
      <w:r w:rsidR="00796C3D" w:rsidRPr="00240D3F">
        <w:rPr>
          <w:sz w:val="28"/>
          <w:szCs w:val="28"/>
        </w:rPr>
        <w:t>ДО Ц</w:t>
      </w:r>
      <w:r w:rsidR="00996857" w:rsidRPr="00240D3F">
        <w:rPr>
          <w:sz w:val="28"/>
          <w:szCs w:val="28"/>
        </w:rPr>
        <w:t>ДТ</w:t>
      </w:r>
      <w:r w:rsidR="00796C3D" w:rsidRPr="00240D3F">
        <w:rPr>
          <w:sz w:val="28"/>
          <w:szCs w:val="28"/>
        </w:rPr>
        <w:t xml:space="preserve"> «Ви</w:t>
      </w:r>
      <w:r w:rsidR="00996857" w:rsidRPr="00240D3F">
        <w:rPr>
          <w:sz w:val="28"/>
          <w:szCs w:val="28"/>
        </w:rPr>
        <w:t>тязь</w:t>
      </w:r>
      <w:r w:rsidR="00796C3D" w:rsidRPr="00240D3F">
        <w:rPr>
          <w:sz w:val="28"/>
          <w:szCs w:val="28"/>
        </w:rPr>
        <w:t xml:space="preserve">» </w:t>
      </w:r>
      <w:r w:rsidRPr="00240D3F">
        <w:rPr>
          <w:sz w:val="28"/>
          <w:szCs w:val="28"/>
        </w:rPr>
        <w:t>осуществляет свою деятельность в соответствии с Конве</w:t>
      </w:r>
      <w:r w:rsidRPr="00240D3F">
        <w:rPr>
          <w:sz w:val="28"/>
          <w:szCs w:val="28"/>
        </w:rPr>
        <w:t>н</w:t>
      </w:r>
      <w:r w:rsidRPr="00240D3F">
        <w:rPr>
          <w:sz w:val="28"/>
          <w:szCs w:val="28"/>
        </w:rPr>
        <w:t>цией ООН о правах ребенка, Конституцией РФ, Законодательством Российской Федерации, Законом "Об образовании</w:t>
      </w:r>
      <w:r w:rsidR="00996857" w:rsidRPr="00240D3F">
        <w:rPr>
          <w:sz w:val="28"/>
          <w:szCs w:val="28"/>
        </w:rPr>
        <w:t xml:space="preserve"> в Российской Федерации</w:t>
      </w:r>
      <w:r w:rsidRPr="00240D3F">
        <w:rPr>
          <w:sz w:val="28"/>
          <w:szCs w:val="28"/>
        </w:rPr>
        <w:t xml:space="preserve">", </w:t>
      </w:r>
      <w:r w:rsidR="00D93AC4" w:rsidRPr="00240D3F">
        <w:rPr>
          <w:sz w:val="28"/>
          <w:szCs w:val="28"/>
        </w:rPr>
        <w:t xml:space="preserve">иными </w:t>
      </w:r>
      <w:r w:rsidRPr="00240D3F">
        <w:rPr>
          <w:sz w:val="28"/>
          <w:szCs w:val="28"/>
        </w:rPr>
        <w:t>нормативно-правовыми акта</w:t>
      </w:r>
      <w:r w:rsidR="00490A5A" w:rsidRPr="00240D3F">
        <w:rPr>
          <w:sz w:val="28"/>
          <w:szCs w:val="28"/>
        </w:rPr>
        <w:t xml:space="preserve">ми </w:t>
      </w:r>
      <w:r w:rsidR="00490A5A" w:rsidRPr="0032156B">
        <w:rPr>
          <w:sz w:val="28"/>
          <w:szCs w:val="28"/>
        </w:rPr>
        <w:t xml:space="preserve">Министерства </w:t>
      </w:r>
      <w:r w:rsidR="00C04870" w:rsidRPr="0032156B">
        <w:rPr>
          <w:sz w:val="28"/>
          <w:szCs w:val="28"/>
        </w:rPr>
        <w:t>просвещения</w:t>
      </w:r>
      <w:r w:rsidR="00996857" w:rsidRPr="0032156B">
        <w:rPr>
          <w:sz w:val="28"/>
          <w:szCs w:val="28"/>
        </w:rPr>
        <w:t xml:space="preserve"> Р</w:t>
      </w:r>
      <w:r w:rsidR="00C04870" w:rsidRPr="0032156B">
        <w:rPr>
          <w:sz w:val="28"/>
          <w:szCs w:val="28"/>
        </w:rPr>
        <w:t xml:space="preserve">оссийской </w:t>
      </w:r>
      <w:r w:rsidR="00996857" w:rsidRPr="0032156B">
        <w:rPr>
          <w:sz w:val="28"/>
          <w:szCs w:val="28"/>
        </w:rPr>
        <w:t>Ф</w:t>
      </w:r>
      <w:r w:rsidR="00C04870" w:rsidRPr="0032156B">
        <w:rPr>
          <w:sz w:val="28"/>
          <w:szCs w:val="28"/>
        </w:rPr>
        <w:t>едерации</w:t>
      </w:r>
      <w:r w:rsidR="00490A5A" w:rsidRPr="0032156B">
        <w:rPr>
          <w:sz w:val="28"/>
          <w:szCs w:val="28"/>
        </w:rPr>
        <w:t>,</w:t>
      </w:r>
      <w:r w:rsidRPr="0032156B">
        <w:rPr>
          <w:sz w:val="28"/>
          <w:szCs w:val="28"/>
        </w:rPr>
        <w:t xml:space="preserve"> </w:t>
      </w:r>
      <w:r w:rsidR="00C04870" w:rsidRPr="0032156B">
        <w:rPr>
          <w:sz w:val="28"/>
          <w:szCs w:val="28"/>
        </w:rPr>
        <w:t xml:space="preserve">Министерство науки и высшего образования Российской Федерации, </w:t>
      </w:r>
      <w:r w:rsidRPr="0032156B">
        <w:rPr>
          <w:sz w:val="28"/>
          <w:szCs w:val="28"/>
        </w:rPr>
        <w:t>договором</w:t>
      </w:r>
      <w:r w:rsidRPr="00240D3F">
        <w:rPr>
          <w:sz w:val="28"/>
          <w:szCs w:val="28"/>
        </w:rPr>
        <w:t xml:space="preserve"> с учредителем.</w:t>
      </w:r>
    </w:p>
    <w:p w14:paraId="3DB7B083" w14:textId="77777777" w:rsidR="008F5782" w:rsidRPr="00240D3F" w:rsidRDefault="00996857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Учредитель МОУ ДО ЦДТ «Витязь»</w:t>
      </w:r>
      <w:r w:rsidR="00240D3F"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>-</w:t>
      </w:r>
      <w:r w:rsidR="000B3112"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 xml:space="preserve">департамент образования мэрии города Ярославля. </w:t>
      </w:r>
      <w:r w:rsidR="008F5782" w:rsidRPr="00240D3F">
        <w:rPr>
          <w:sz w:val="28"/>
          <w:szCs w:val="28"/>
        </w:rPr>
        <w:tab/>
      </w:r>
    </w:p>
    <w:p w14:paraId="4AFB6270" w14:textId="77777777" w:rsidR="008F5782" w:rsidRPr="004C7AA0" w:rsidRDefault="00996857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У</w:t>
      </w:r>
      <w:r w:rsidR="008F5782" w:rsidRPr="00240D3F">
        <w:rPr>
          <w:sz w:val="28"/>
          <w:szCs w:val="28"/>
        </w:rPr>
        <w:t>чреждение работает на основе Устава, зарегистрированного регистрационно</w:t>
      </w:r>
      <w:r w:rsidR="004135DB" w:rsidRPr="00240D3F">
        <w:rPr>
          <w:sz w:val="28"/>
          <w:szCs w:val="28"/>
        </w:rPr>
        <w:t xml:space="preserve">-лицензионной палатой мэрии </w:t>
      </w:r>
      <w:r w:rsidR="00074A0B" w:rsidRPr="00240D3F">
        <w:rPr>
          <w:sz w:val="28"/>
          <w:szCs w:val="28"/>
        </w:rPr>
        <w:t xml:space="preserve">города </w:t>
      </w:r>
      <w:r w:rsidR="008F5782" w:rsidRPr="00240D3F">
        <w:rPr>
          <w:sz w:val="28"/>
          <w:szCs w:val="28"/>
        </w:rPr>
        <w:t xml:space="preserve">Ярославля и утвержденного приказом </w:t>
      </w:r>
      <w:r w:rsidR="00D93AC4" w:rsidRPr="00240D3F">
        <w:rPr>
          <w:sz w:val="28"/>
          <w:szCs w:val="28"/>
        </w:rPr>
        <w:t xml:space="preserve">департамента образования </w:t>
      </w:r>
      <w:r w:rsidR="008F5782" w:rsidRPr="00240D3F">
        <w:rPr>
          <w:sz w:val="28"/>
          <w:szCs w:val="28"/>
        </w:rPr>
        <w:t xml:space="preserve">мэрии </w:t>
      </w:r>
      <w:r w:rsidR="00074A0B" w:rsidRPr="00240D3F">
        <w:rPr>
          <w:sz w:val="28"/>
          <w:szCs w:val="28"/>
        </w:rPr>
        <w:t>города</w:t>
      </w:r>
      <w:r w:rsidR="008F5782" w:rsidRPr="00240D3F">
        <w:rPr>
          <w:sz w:val="28"/>
          <w:szCs w:val="28"/>
        </w:rPr>
        <w:t xml:space="preserve"> </w:t>
      </w:r>
      <w:r w:rsidR="008F5782" w:rsidRPr="00240D3F">
        <w:rPr>
          <w:sz w:val="28"/>
          <w:szCs w:val="28"/>
        </w:rPr>
        <w:lastRenderedPageBreak/>
        <w:t>Яр</w:t>
      </w:r>
      <w:r w:rsidR="008F5782" w:rsidRPr="00240D3F">
        <w:rPr>
          <w:sz w:val="28"/>
          <w:szCs w:val="28"/>
        </w:rPr>
        <w:t>о</w:t>
      </w:r>
      <w:r w:rsidR="008F5782" w:rsidRPr="00240D3F">
        <w:rPr>
          <w:sz w:val="28"/>
          <w:szCs w:val="28"/>
        </w:rPr>
        <w:t>славля, лицензии на право осуществления образовательной деятельности</w:t>
      </w:r>
      <w:r w:rsidR="001F4BAA" w:rsidRPr="00240D3F">
        <w:rPr>
          <w:sz w:val="28"/>
          <w:szCs w:val="28"/>
        </w:rPr>
        <w:t xml:space="preserve">, регистрационный № </w:t>
      </w:r>
      <w:r w:rsidR="006116D7">
        <w:rPr>
          <w:sz w:val="28"/>
          <w:szCs w:val="28"/>
        </w:rPr>
        <w:t xml:space="preserve">324/15; </w:t>
      </w:r>
      <w:r w:rsidR="006116D7" w:rsidRPr="006116D7">
        <w:rPr>
          <w:sz w:val="28"/>
          <w:szCs w:val="28"/>
        </w:rPr>
        <w:t>серия 76Л02 № 0000576</w:t>
      </w:r>
      <w:r w:rsidR="004C7AA0">
        <w:rPr>
          <w:sz w:val="28"/>
          <w:szCs w:val="28"/>
        </w:rPr>
        <w:t>.</w:t>
      </w:r>
    </w:p>
    <w:p w14:paraId="28FC3C27" w14:textId="77777777" w:rsidR="008F5782" w:rsidRPr="00F74935" w:rsidRDefault="008F5782" w:rsidP="00BF7608">
      <w:pPr>
        <w:pStyle w:val="1"/>
        <w:ind w:right="-567"/>
        <w:jc w:val="center"/>
        <w:rPr>
          <w:rFonts w:ascii="Times New Roman" w:hAnsi="Times New Roman" w:cs="Times New Roman"/>
          <w:sz w:val="28"/>
          <w:szCs w:val="28"/>
        </w:rPr>
      </w:pPr>
      <w:r w:rsidRPr="00F74935">
        <w:rPr>
          <w:rFonts w:ascii="Times New Roman" w:hAnsi="Times New Roman" w:cs="Times New Roman"/>
          <w:sz w:val="28"/>
          <w:szCs w:val="28"/>
        </w:rPr>
        <w:t>Раздел 2. Аналитическое обоснование программы</w:t>
      </w:r>
      <w:r w:rsidR="004C7AA0" w:rsidRPr="00F74935">
        <w:rPr>
          <w:rFonts w:ascii="Times New Roman" w:hAnsi="Times New Roman" w:cs="Times New Roman"/>
          <w:sz w:val="28"/>
          <w:szCs w:val="28"/>
        </w:rPr>
        <w:t>.</w:t>
      </w:r>
    </w:p>
    <w:p w14:paraId="6F9C795C" w14:textId="77777777" w:rsidR="008F5782" w:rsidRPr="00240D3F" w:rsidRDefault="008F5782" w:rsidP="00BF7608">
      <w:pPr>
        <w:spacing w:before="80" w:line="360" w:lineRule="auto"/>
        <w:ind w:right="-567" w:firstLine="720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Аналитическое обоснование программы предусматривает анализ социального зак</w:t>
      </w:r>
      <w:r w:rsidRPr="00240D3F">
        <w:rPr>
          <w:sz w:val="28"/>
          <w:szCs w:val="28"/>
        </w:rPr>
        <w:t>а</w:t>
      </w:r>
      <w:r w:rsidRPr="00240D3F">
        <w:rPr>
          <w:sz w:val="28"/>
          <w:szCs w:val="28"/>
        </w:rPr>
        <w:t>за, который отражает интересы тех сторон, чьи потребности удовлетворяются в процессе деятельности образовательного учреждения; анализ деятельности учреждения, включа</w:t>
      </w:r>
      <w:r w:rsidRPr="00240D3F">
        <w:rPr>
          <w:sz w:val="28"/>
          <w:szCs w:val="28"/>
        </w:rPr>
        <w:t>ю</w:t>
      </w:r>
      <w:r w:rsidRPr="00240D3F">
        <w:rPr>
          <w:sz w:val="28"/>
          <w:szCs w:val="28"/>
        </w:rPr>
        <w:t>щий анализ кадрового состава и образовательного процесса; анализ творческого поте</w:t>
      </w:r>
      <w:r w:rsidRPr="00240D3F">
        <w:rPr>
          <w:sz w:val="28"/>
          <w:szCs w:val="28"/>
        </w:rPr>
        <w:t>н</w:t>
      </w:r>
      <w:r w:rsidRPr="00240D3F">
        <w:rPr>
          <w:sz w:val="28"/>
          <w:szCs w:val="28"/>
        </w:rPr>
        <w:t xml:space="preserve">циала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 xml:space="preserve">. </w:t>
      </w:r>
    </w:p>
    <w:p w14:paraId="60E8AC6A" w14:textId="77777777" w:rsidR="008F5782" w:rsidRPr="00240D3F" w:rsidRDefault="008F5782" w:rsidP="00BF7608">
      <w:pPr>
        <w:spacing w:before="80" w:line="360" w:lineRule="auto"/>
        <w:ind w:right="-567" w:firstLine="720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Социальный заказ является отражением социально-педагогических целей общес</w:t>
      </w:r>
      <w:r w:rsidRPr="00240D3F">
        <w:rPr>
          <w:sz w:val="28"/>
          <w:szCs w:val="28"/>
        </w:rPr>
        <w:t>т</w:t>
      </w:r>
      <w:r w:rsidRPr="00240D3F">
        <w:rPr>
          <w:sz w:val="28"/>
          <w:szCs w:val="28"/>
        </w:rPr>
        <w:t>венных институтов к условиям развития личности. На основе анализа потребностей с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циума учреждени</w:t>
      </w:r>
      <w:r w:rsid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 xml:space="preserve"> дополнительного образования самостоятельно определя</w:t>
      </w:r>
      <w:r w:rsid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>т, какие о</w:t>
      </w:r>
      <w:r w:rsidRPr="00240D3F">
        <w:rPr>
          <w:sz w:val="28"/>
          <w:szCs w:val="28"/>
        </w:rPr>
        <w:t>б</w:t>
      </w:r>
      <w:r w:rsidRPr="00240D3F">
        <w:rPr>
          <w:sz w:val="28"/>
          <w:szCs w:val="28"/>
        </w:rPr>
        <w:t>разовательные программы способны удовлетворить социальные ожидания семьи и общества, какая система работы позволит, не ду</w:t>
      </w:r>
      <w:r w:rsidRPr="00240D3F">
        <w:rPr>
          <w:sz w:val="28"/>
          <w:szCs w:val="28"/>
        </w:rPr>
        <w:t>б</w:t>
      </w:r>
      <w:r w:rsidRPr="00240D3F">
        <w:rPr>
          <w:sz w:val="28"/>
          <w:szCs w:val="28"/>
        </w:rPr>
        <w:t>лируя деятельность учреждений основного общего и специального образования, привлечь к общественно-полезной деятельности д</w:t>
      </w:r>
      <w:r w:rsidRP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>тей и подростков.</w:t>
      </w:r>
    </w:p>
    <w:p w14:paraId="592B5139" w14:textId="77777777" w:rsidR="008F5782" w:rsidRPr="00F74935" w:rsidRDefault="008F5782" w:rsidP="00BF7608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right="-567" w:hanging="576"/>
        <w:jc w:val="center"/>
        <w:rPr>
          <w:rFonts w:ascii="Times New Roman" w:hAnsi="Times New Roman" w:cs="Times New Roman"/>
          <w:i w:val="0"/>
        </w:rPr>
      </w:pPr>
      <w:r w:rsidRPr="00F74935">
        <w:rPr>
          <w:rFonts w:ascii="Times New Roman" w:hAnsi="Times New Roman" w:cs="Times New Roman"/>
          <w:i w:val="0"/>
        </w:rPr>
        <w:t>2.1. Соци</w:t>
      </w:r>
      <w:r w:rsidR="00D93AC4" w:rsidRPr="00F74935">
        <w:rPr>
          <w:rFonts w:ascii="Times New Roman" w:hAnsi="Times New Roman" w:cs="Times New Roman"/>
          <w:i w:val="0"/>
        </w:rPr>
        <w:t>альный заказ на деятельность МО</w:t>
      </w:r>
      <w:r w:rsidR="00F74935">
        <w:rPr>
          <w:rFonts w:ascii="Times New Roman" w:hAnsi="Times New Roman" w:cs="Times New Roman"/>
          <w:i w:val="0"/>
        </w:rPr>
        <w:t>У</w:t>
      </w:r>
      <w:r w:rsidRPr="00F74935">
        <w:rPr>
          <w:rFonts w:ascii="Times New Roman" w:hAnsi="Times New Roman" w:cs="Times New Roman"/>
          <w:i w:val="0"/>
        </w:rPr>
        <w:t xml:space="preserve"> ДО</w:t>
      </w:r>
      <w:r w:rsidR="00D93AC4" w:rsidRPr="00F74935">
        <w:rPr>
          <w:rFonts w:ascii="Times New Roman" w:hAnsi="Times New Roman" w:cs="Times New Roman"/>
          <w:i w:val="0"/>
        </w:rPr>
        <w:t xml:space="preserve"> Ц</w:t>
      </w:r>
      <w:r w:rsidR="00240D3F" w:rsidRPr="00F74935">
        <w:rPr>
          <w:rFonts w:ascii="Times New Roman" w:hAnsi="Times New Roman" w:cs="Times New Roman"/>
          <w:i w:val="0"/>
        </w:rPr>
        <w:t>ДТ</w:t>
      </w:r>
      <w:r w:rsidRPr="00F74935">
        <w:rPr>
          <w:rFonts w:ascii="Times New Roman" w:hAnsi="Times New Roman" w:cs="Times New Roman"/>
          <w:i w:val="0"/>
        </w:rPr>
        <w:t xml:space="preserve"> «Ви</w:t>
      </w:r>
      <w:r w:rsidR="00240D3F" w:rsidRPr="00F74935">
        <w:rPr>
          <w:rFonts w:ascii="Times New Roman" w:hAnsi="Times New Roman" w:cs="Times New Roman"/>
          <w:i w:val="0"/>
        </w:rPr>
        <w:t>тязь</w:t>
      </w:r>
      <w:r w:rsidRPr="00F74935">
        <w:rPr>
          <w:rFonts w:ascii="Times New Roman" w:hAnsi="Times New Roman" w:cs="Times New Roman"/>
          <w:i w:val="0"/>
        </w:rPr>
        <w:t>»</w:t>
      </w:r>
      <w:r w:rsidR="004C7AA0" w:rsidRPr="00F74935">
        <w:rPr>
          <w:rFonts w:ascii="Times New Roman" w:hAnsi="Times New Roman" w:cs="Times New Roman"/>
          <w:i w:val="0"/>
        </w:rPr>
        <w:t>.</w:t>
      </w:r>
    </w:p>
    <w:p w14:paraId="6DD7D511" w14:textId="77777777" w:rsidR="008F5782" w:rsidRPr="00240D3F" w:rsidRDefault="008F5782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Социа</w:t>
      </w:r>
      <w:r w:rsidR="00D93AC4" w:rsidRPr="00240D3F">
        <w:rPr>
          <w:sz w:val="28"/>
          <w:szCs w:val="28"/>
        </w:rPr>
        <w:t>льный заказ на деятельность МОУ</w:t>
      </w:r>
      <w:r w:rsidR="00240D3F"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 xml:space="preserve">ДО </w:t>
      </w:r>
      <w:r w:rsidR="00D93AC4" w:rsidRPr="00240D3F">
        <w:rPr>
          <w:sz w:val="28"/>
          <w:szCs w:val="28"/>
        </w:rPr>
        <w:t>Ц</w:t>
      </w:r>
      <w:r w:rsidR="00240D3F">
        <w:rPr>
          <w:sz w:val="28"/>
          <w:szCs w:val="28"/>
        </w:rPr>
        <w:t xml:space="preserve">ДТ </w:t>
      </w:r>
      <w:r w:rsidRPr="00240D3F">
        <w:rPr>
          <w:sz w:val="28"/>
          <w:szCs w:val="28"/>
        </w:rPr>
        <w:t>«Ви</w:t>
      </w:r>
      <w:r w:rsidR="00240D3F">
        <w:rPr>
          <w:sz w:val="28"/>
          <w:szCs w:val="28"/>
        </w:rPr>
        <w:t>тязь</w:t>
      </w:r>
      <w:r w:rsidRPr="00240D3F">
        <w:rPr>
          <w:sz w:val="28"/>
          <w:szCs w:val="28"/>
        </w:rPr>
        <w:t>» складывается из следующих компонентов:</w:t>
      </w:r>
    </w:p>
    <w:p w14:paraId="0C15D375" w14:textId="77777777" w:rsidR="008F5782" w:rsidRPr="00240D3F" w:rsidRDefault="008F5782" w:rsidP="00BF7608">
      <w:pPr>
        <w:numPr>
          <w:ilvl w:val="0"/>
          <w:numId w:val="2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государственного заказа;</w:t>
      </w:r>
    </w:p>
    <w:p w14:paraId="3C5DE0BB" w14:textId="77777777" w:rsidR="008F5782" w:rsidRPr="00240D3F" w:rsidRDefault="008F5782" w:rsidP="00BF7608">
      <w:pPr>
        <w:numPr>
          <w:ilvl w:val="0"/>
          <w:numId w:val="2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заказа социума;</w:t>
      </w:r>
    </w:p>
    <w:p w14:paraId="78834CBB" w14:textId="77777777" w:rsidR="008F5782" w:rsidRPr="00240D3F" w:rsidRDefault="008F5782" w:rsidP="00BF7608">
      <w:pPr>
        <w:numPr>
          <w:ilvl w:val="0"/>
          <w:numId w:val="2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потребностей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>;</w:t>
      </w:r>
    </w:p>
    <w:p w14:paraId="6023AA3A" w14:textId="77777777" w:rsidR="008F5782" w:rsidRPr="00240D3F" w:rsidRDefault="008F5782" w:rsidP="00BF7608">
      <w:pPr>
        <w:numPr>
          <w:ilvl w:val="0"/>
          <w:numId w:val="2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ожиданий родителей;</w:t>
      </w:r>
    </w:p>
    <w:p w14:paraId="53465C7E" w14:textId="77777777" w:rsidR="008F5782" w:rsidRPr="00240D3F" w:rsidRDefault="008F5782" w:rsidP="00BF7608">
      <w:pPr>
        <w:numPr>
          <w:ilvl w:val="0"/>
          <w:numId w:val="2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профессионально-педагогических потребностей педагогов.</w:t>
      </w:r>
    </w:p>
    <w:p w14:paraId="4D573D6B" w14:textId="77777777" w:rsidR="008F5782" w:rsidRPr="00240D3F" w:rsidRDefault="008F5782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С целью выявления социального заказа, адресованного </w:t>
      </w:r>
      <w:r w:rsidR="00D93AC4" w:rsidRPr="00240D3F">
        <w:rPr>
          <w:sz w:val="28"/>
          <w:szCs w:val="28"/>
        </w:rPr>
        <w:t>МОУ</w:t>
      </w:r>
      <w:r w:rsidR="00240D3F">
        <w:rPr>
          <w:sz w:val="28"/>
          <w:szCs w:val="28"/>
        </w:rPr>
        <w:t xml:space="preserve"> </w:t>
      </w:r>
      <w:r w:rsidR="00D93AC4" w:rsidRPr="00240D3F">
        <w:rPr>
          <w:sz w:val="28"/>
          <w:szCs w:val="28"/>
        </w:rPr>
        <w:t xml:space="preserve">ДО </w:t>
      </w:r>
      <w:r w:rsidR="00240D3F" w:rsidRPr="00240D3F">
        <w:rPr>
          <w:sz w:val="28"/>
          <w:szCs w:val="28"/>
        </w:rPr>
        <w:t>Ц</w:t>
      </w:r>
      <w:r w:rsidR="00240D3F">
        <w:rPr>
          <w:sz w:val="28"/>
          <w:szCs w:val="28"/>
        </w:rPr>
        <w:t xml:space="preserve">ДТ </w:t>
      </w:r>
      <w:r w:rsidR="00240D3F" w:rsidRPr="00240D3F">
        <w:rPr>
          <w:sz w:val="28"/>
          <w:szCs w:val="28"/>
        </w:rPr>
        <w:t>«Ви</w:t>
      </w:r>
      <w:r w:rsidR="00240D3F">
        <w:rPr>
          <w:sz w:val="28"/>
          <w:szCs w:val="28"/>
        </w:rPr>
        <w:t>тязь</w:t>
      </w:r>
      <w:r w:rsidR="00240D3F" w:rsidRPr="00240D3F">
        <w:rPr>
          <w:sz w:val="28"/>
          <w:szCs w:val="28"/>
        </w:rPr>
        <w:t xml:space="preserve">» </w:t>
      </w:r>
      <w:r w:rsidRPr="00240D3F">
        <w:rPr>
          <w:sz w:val="28"/>
          <w:szCs w:val="28"/>
        </w:rPr>
        <w:t>б</w:t>
      </w:r>
      <w:r w:rsidRPr="00240D3F">
        <w:rPr>
          <w:sz w:val="28"/>
          <w:szCs w:val="28"/>
        </w:rPr>
        <w:t>ы</w:t>
      </w:r>
      <w:r w:rsidRPr="00240D3F">
        <w:rPr>
          <w:sz w:val="28"/>
          <w:szCs w:val="28"/>
        </w:rPr>
        <w:t>ли изучены:</w:t>
      </w:r>
    </w:p>
    <w:p w14:paraId="26DBFE13" w14:textId="77777777" w:rsidR="008F5782" w:rsidRPr="00240D3F" w:rsidRDefault="008F5782" w:rsidP="00BF7608">
      <w:pPr>
        <w:numPr>
          <w:ilvl w:val="0"/>
          <w:numId w:val="56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требования, предъявляемые у</w:t>
      </w:r>
      <w:r w:rsidR="008F1079">
        <w:rPr>
          <w:sz w:val="28"/>
          <w:szCs w:val="28"/>
        </w:rPr>
        <w:t>чреждению</w:t>
      </w:r>
      <w:r w:rsidRPr="00240D3F">
        <w:rPr>
          <w:sz w:val="28"/>
          <w:szCs w:val="28"/>
        </w:rPr>
        <w:t xml:space="preserve"> органами образования;</w:t>
      </w:r>
    </w:p>
    <w:p w14:paraId="60AEEE53" w14:textId="77777777" w:rsidR="008F5782" w:rsidRPr="00240D3F" w:rsidRDefault="008F5782" w:rsidP="00BF7608">
      <w:pPr>
        <w:numPr>
          <w:ilvl w:val="0"/>
          <w:numId w:val="56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потребности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 xml:space="preserve"> и их родителей;</w:t>
      </w:r>
    </w:p>
    <w:p w14:paraId="31F9D4AC" w14:textId="77777777" w:rsidR="008F5782" w:rsidRPr="00240D3F" w:rsidRDefault="008F5782" w:rsidP="00BF7608">
      <w:pPr>
        <w:numPr>
          <w:ilvl w:val="0"/>
          <w:numId w:val="56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lastRenderedPageBreak/>
        <w:t>мнения педагогов о путях его обновления;</w:t>
      </w:r>
    </w:p>
    <w:p w14:paraId="5860A140" w14:textId="77777777" w:rsidR="008F5782" w:rsidRPr="00240D3F" w:rsidRDefault="008F5782" w:rsidP="00BF7608">
      <w:pPr>
        <w:numPr>
          <w:ilvl w:val="0"/>
          <w:numId w:val="56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спектр услуг, оказываемых населению другими образовательными учреждениями района и микрорайона;</w:t>
      </w:r>
    </w:p>
    <w:p w14:paraId="0E16FB21" w14:textId="77777777" w:rsidR="008F5782" w:rsidRPr="00240D3F" w:rsidRDefault="008F5782" w:rsidP="00BF7608">
      <w:pPr>
        <w:numPr>
          <w:ilvl w:val="0"/>
          <w:numId w:val="56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комплекс образовательных и иных услуг, которые способен предоставить</w:t>
      </w:r>
      <w:r w:rsidR="008F1079" w:rsidRPr="008F1079">
        <w:rPr>
          <w:sz w:val="28"/>
          <w:szCs w:val="28"/>
        </w:rPr>
        <w:t xml:space="preserve"> </w:t>
      </w:r>
      <w:r w:rsidR="008F1079" w:rsidRPr="00240D3F">
        <w:rPr>
          <w:sz w:val="28"/>
          <w:szCs w:val="28"/>
        </w:rPr>
        <w:t>МОУ</w:t>
      </w:r>
      <w:r w:rsidR="008F1079">
        <w:rPr>
          <w:sz w:val="28"/>
          <w:szCs w:val="28"/>
        </w:rPr>
        <w:t xml:space="preserve"> </w:t>
      </w:r>
      <w:r w:rsidR="008F1079" w:rsidRPr="00240D3F">
        <w:rPr>
          <w:sz w:val="28"/>
          <w:szCs w:val="28"/>
        </w:rPr>
        <w:t>ДО Ц</w:t>
      </w:r>
      <w:r w:rsidR="008F1079">
        <w:rPr>
          <w:sz w:val="28"/>
          <w:szCs w:val="28"/>
        </w:rPr>
        <w:t xml:space="preserve">ДТ </w:t>
      </w:r>
      <w:r w:rsidR="008F1079" w:rsidRPr="00240D3F">
        <w:rPr>
          <w:sz w:val="28"/>
          <w:szCs w:val="28"/>
        </w:rPr>
        <w:t>«Ви</w:t>
      </w:r>
      <w:r w:rsidR="008F1079">
        <w:rPr>
          <w:sz w:val="28"/>
          <w:szCs w:val="28"/>
        </w:rPr>
        <w:t>тязь</w:t>
      </w:r>
      <w:r w:rsidR="008F1079" w:rsidRPr="00240D3F">
        <w:rPr>
          <w:sz w:val="28"/>
          <w:szCs w:val="28"/>
        </w:rPr>
        <w:t>»</w:t>
      </w:r>
      <w:r w:rsidRPr="00240D3F">
        <w:rPr>
          <w:sz w:val="28"/>
          <w:szCs w:val="28"/>
        </w:rPr>
        <w:t>.</w:t>
      </w:r>
    </w:p>
    <w:p w14:paraId="22ACE387" w14:textId="77777777" w:rsidR="000B3112" w:rsidRDefault="008F5782" w:rsidP="00BF7608">
      <w:p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ab/>
        <w:t xml:space="preserve">Проведенный анализ показал, что в системе учреждений дополнительного образования </w:t>
      </w:r>
      <w:r w:rsidR="00E57522" w:rsidRPr="00240D3F">
        <w:rPr>
          <w:sz w:val="28"/>
          <w:szCs w:val="28"/>
        </w:rPr>
        <w:t>МОУ</w:t>
      </w:r>
      <w:r w:rsidR="00E57522">
        <w:rPr>
          <w:sz w:val="28"/>
          <w:szCs w:val="28"/>
        </w:rPr>
        <w:t xml:space="preserve"> </w:t>
      </w:r>
      <w:r w:rsidR="00E57522" w:rsidRPr="00240D3F">
        <w:rPr>
          <w:sz w:val="28"/>
          <w:szCs w:val="28"/>
        </w:rPr>
        <w:t>ДО Ц</w:t>
      </w:r>
      <w:r w:rsidR="00E57522">
        <w:rPr>
          <w:sz w:val="28"/>
          <w:szCs w:val="28"/>
        </w:rPr>
        <w:t xml:space="preserve">ДТ </w:t>
      </w:r>
      <w:r w:rsidR="00E57522" w:rsidRPr="00240D3F">
        <w:rPr>
          <w:sz w:val="28"/>
          <w:szCs w:val="28"/>
        </w:rPr>
        <w:t>«Ви</w:t>
      </w:r>
      <w:r w:rsidR="00E57522">
        <w:rPr>
          <w:sz w:val="28"/>
          <w:szCs w:val="28"/>
        </w:rPr>
        <w:t>тязь</w:t>
      </w:r>
      <w:r w:rsidR="00E57522" w:rsidRPr="00240D3F">
        <w:rPr>
          <w:sz w:val="28"/>
          <w:szCs w:val="28"/>
        </w:rPr>
        <w:t>»</w:t>
      </w:r>
      <w:r w:rsidRPr="00240D3F">
        <w:rPr>
          <w:sz w:val="28"/>
          <w:szCs w:val="28"/>
        </w:rPr>
        <w:t xml:space="preserve"> играет роль одного из ведущих учреждений.</w:t>
      </w:r>
      <w:r w:rsidR="000B3112">
        <w:rPr>
          <w:sz w:val="28"/>
          <w:szCs w:val="28"/>
        </w:rPr>
        <w:t xml:space="preserve"> С каждым годом увеличивается </w:t>
      </w:r>
      <w:r w:rsidRPr="00240D3F">
        <w:rPr>
          <w:sz w:val="28"/>
          <w:szCs w:val="28"/>
        </w:rPr>
        <w:t xml:space="preserve"> </w:t>
      </w:r>
      <w:r w:rsidR="000B3112">
        <w:rPr>
          <w:sz w:val="28"/>
          <w:szCs w:val="28"/>
        </w:rPr>
        <w:t xml:space="preserve">контингент обучающихся учреждения (таблица №1). </w:t>
      </w:r>
    </w:p>
    <w:p w14:paraId="5DA170E8" w14:textId="77777777" w:rsidR="000B3112" w:rsidRPr="000B3112" w:rsidRDefault="000B3112" w:rsidP="00BF7608">
      <w:pPr>
        <w:spacing w:line="360" w:lineRule="auto"/>
        <w:ind w:right="-567"/>
        <w:jc w:val="right"/>
        <w:rPr>
          <w:b/>
          <w:sz w:val="28"/>
          <w:szCs w:val="28"/>
        </w:rPr>
      </w:pPr>
      <w:r w:rsidRPr="000B3112">
        <w:rPr>
          <w:b/>
          <w:sz w:val="28"/>
          <w:szCs w:val="28"/>
        </w:rPr>
        <w:t>Таблица №1.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1"/>
        <w:gridCol w:w="1448"/>
        <w:gridCol w:w="1417"/>
        <w:gridCol w:w="1418"/>
        <w:gridCol w:w="1559"/>
        <w:gridCol w:w="1559"/>
      </w:tblGrid>
      <w:tr w:rsidR="00710E74" w:rsidRPr="004644C4" w14:paraId="775038A0" w14:textId="77777777" w:rsidTr="00710E74">
        <w:tc>
          <w:tcPr>
            <w:tcW w:w="1671" w:type="dxa"/>
          </w:tcPr>
          <w:p w14:paraId="15755D55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>Год</w:t>
            </w:r>
          </w:p>
        </w:tc>
        <w:tc>
          <w:tcPr>
            <w:tcW w:w="1448" w:type="dxa"/>
          </w:tcPr>
          <w:p w14:paraId="528A52AE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417" w:type="dxa"/>
          </w:tcPr>
          <w:p w14:paraId="1F92BE05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14:paraId="5B90935E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14:paraId="547256E9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14:paraId="417D19B6" w14:textId="77777777" w:rsidR="00710E74" w:rsidRPr="004644C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</w:tr>
      <w:tr w:rsidR="00710E74" w:rsidRPr="004644C4" w14:paraId="5D3486C1" w14:textId="77777777" w:rsidTr="00710E74">
        <w:tc>
          <w:tcPr>
            <w:tcW w:w="1671" w:type="dxa"/>
          </w:tcPr>
          <w:p w14:paraId="5B994656" w14:textId="77777777" w:rsidR="00710E74" w:rsidRDefault="00710E74" w:rsidP="00710E74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>Количество</w:t>
            </w:r>
          </w:p>
          <w:p w14:paraId="222C46F5" w14:textId="77777777" w:rsidR="00710E74" w:rsidRPr="004644C4" w:rsidRDefault="00710E74" w:rsidP="00710E74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4644C4">
              <w:rPr>
                <w:sz w:val="28"/>
                <w:szCs w:val="28"/>
              </w:rPr>
              <w:t xml:space="preserve"> обуч</w:t>
            </w:r>
            <w:r>
              <w:rPr>
                <w:sz w:val="28"/>
                <w:szCs w:val="28"/>
              </w:rPr>
              <w:t xml:space="preserve"> - с</w:t>
            </w:r>
            <w:r w:rsidRPr="004644C4">
              <w:rPr>
                <w:sz w:val="28"/>
                <w:szCs w:val="28"/>
              </w:rPr>
              <w:t>я</w:t>
            </w:r>
          </w:p>
        </w:tc>
        <w:tc>
          <w:tcPr>
            <w:tcW w:w="1448" w:type="dxa"/>
          </w:tcPr>
          <w:p w14:paraId="17AAE632" w14:textId="77777777" w:rsidR="00710E74" w:rsidRPr="00710E7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710E74">
              <w:rPr>
                <w:sz w:val="28"/>
                <w:szCs w:val="28"/>
              </w:rPr>
              <w:t>1826</w:t>
            </w:r>
          </w:p>
        </w:tc>
        <w:tc>
          <w:tcPr>
            <w:tcW w:w="1417" w:type="dxa"/>
          </w:tcPr>
          <w:p w14:paraId="124DC0B1" w14:textId="77777777" w:rsidR="00710E74" w:rsidRPr="00710E7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710E74">
              <w:rPr>
                <w:sz w:val="28"/>
                <w:szCs w:val="28"/>
              </w:rPr>
              <w:t>1907</w:t>
            </w:r>
          </w:p>
        </w:tc>
        <w:tc>
          <w:tcPr>
            <w:tcW w:w="1418" w:type="dxa"/>
          </w:tcPr>
          <w:p w14:paraId="4BE60670" w14:textId="77777777" w:rsidR="00710E74" w:rsidRPr="00710E7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710E74">
              <w:rPr>
                <w:sz w:val="28"/>
                <w:szCs w:val="28"/>
              </w:rPr>
              <w:t>2293</w:t>
            </w:r>
          </w:p>
        </w:tc>
        <w:tc>
          <w:tcPr>
            <w:tcW w:w="1559" w:type="dxa"/>
          </w:tcPr>
          <w:p w14:paraId="5291E31C" w14:textId="77777777" w:rsidR="00710E74" w:rsidRPr="00710E7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710E74">
              <w:rPr>
                <w:sz w:val="28"/>
                <w:szCs w:val="28"/>
              </w:rPr>
              <w:t>2551</w:t>
            </w:r>
          </w:p>
        </w:tc>
        <w:tc>
          <w:tcPr>
            <w:tcW w:w="1559" w:type="dxa"/>
          </w:tcPr>
          <w:p w14:paraId="41C27CA4" w14:textId="77777777" w:rsidR="00710E74" w:rsidRPr="00710E74" w:rsidRDefault="00710E74" w:rsidP="00BF7608">
            <w:pPr>
              <w:spacing w:line="360" w:lineRule="auto"/>
              <w:ind w:right="-567"/>
              <w:jc w:val="both"/>
              <w:rPr>
                <w:sz w:val="28"/>
                <w:szCs w:val="28"/>
              </w:rPr>
            </w:pPr>
            <w:r w:rsidRPr="00710E74">
              <w:rPr>
                <w:sz w:val="28"/>
                <w:szCs w:val="28"/>
              </w:rPr>
              <w:t>2958</w:t>
            </w:r>
          </w:p>
        </w:tc>
      </w:tr>
    </w:tbl>
    <w:p w14:paraId="43227886" w14:textId="77777777" w:rsidR="000B3112" w:rsidRDefault="000B3112" w:rsidP="00BF7608">
      <w:pPr>
        <w:spacing w:line="360" w:lineRule="auto"/>
        <w:ind w:right="-567"/>
        <w:jc w:val="both"/>
        <w:rPr>
          <w:sz w:val="28"/>
          <w:szCs w:val="28"/>
        </w:rPr>
      </w:pPr>
    </w:p>
    <w:p w14:paraId="1C76816D" w14:textId="6B23E769" w:rsidR="00A80453" w:rsidRDefault="0094103E" w:rsidP="00BF7608">
      <w:pPr>
        <w:spacing w:line="360" w:lineRule="auto"/>
        <w:ind w:right="-567"/>
        <w:jc w:val="both"/>
        <w:rPr>
          <w:sz w:val="28"/>
          <w:szCs w:val="28"/>
        </w:rPr>
      </w:pPr>
      <w:r w:rsidRPr="00710E74">
        <w:rPr>
          <w:rFonts w:ascii="BalticaC" w:hAnsi="BalticaC"/>
          <w:noProof/>
          <w:sz w:val="19"/>
        </w:rPr>
        <w:drawing>
          <wp:inline distT="0" distB="0" distL="0" distR="0" wp14:anchorId="4B689621" wp14:editId="43428CE4">
            <wp:extent cx="5943600" cy="2552700"/>
            <wp:effectExtent l="0" t="0" r="0" b="0"/>
            <wp:docPr id="1" name="Объект 5"/>
            <wp:cNvGraphicFramePr>
              <a:graphicFrameLocks xmlns:a="http://schemas.openxmlformats.org/drawingml/2006/main" noGrp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Grp="1" noRot="1" noChangeAspect="1" noMove="1" noResize="1" noEditPoints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F6C9" w14:textId="77777777" w:rsidR="008F5782" w:rsidRPr="00240D3F" w:rsidRDefault="006C029D" w:rsidP="00BF7608">
      <w:pPr>
        <w:spacing w:line="360" w:lineRule="auto"/>
        <w:ind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8F5782" w:rsidRPr="00240D3F">
        <w:rPr>
          <w:sz w:val="28"/>
          <w:szCs w:val="28"/>
        </w:rPr>
        <w:t>должн</w:t>
      </w:r>
      <w:r>
        <w:rPr>
          <w:sz w:val="28"/>
          <w:szCs w:val="28"/>
        </w:rPr>
        <w:t>о</w:t>
      </w:r>
      <w:r w:rsidR="008F5782" w:rsidRPr="00240D3F">
        <w:rPr>
          <w:sz w:val="28"/>
          <w:szCs w:val="28"/>
        </w:rPr>
        <w:t xml:space="preserve"> расширить социальные связи в окружающем  с</w:t>
      </w:r>
      <w:r w:rsidR="008F5782" w:rsidRPr="00240D3F">
        <w:rPr>
          <w:sz w:val="28"/>
          <w:szCs w:val="28"/>
        </w:rPr>
        <w:t>о</w:t>
      </w:r>
      <w:r w:rsidR="008F5782" w:rsidRPr="00240D3F">
        <w:rPr>
          <w:sz w:val="28"/>
          <w:szCs w:val="28"/>
        </w:rPr>
        <w:t>циуме:</w:t>
      </w:r>
    </w:p>
    <w:p w14:paraId="5BBB3BBC" w14:textId="77777777" w:rsidR="008F5782" w:rsidRPr="00240D3F" w:rsidRDefault="008F5782" w:rsidP="00BF7608">
      <w:pPr>
        <w:numPr>
          <w:ilvl w:val="0"/>
          <w:numId w:val="57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разработать единую программу взаимодействия со школами района в сфере обр</w:t>
      </w:r>
      <w:r w:rsidRPr="00240D3F">
        <w:rPr>
          <w:sz w:val="28"/>
          <w:szCs w:val="28"/>
        </w:rPr>
        <w:t>а</w:t>
      </w:r>
      <w:r w:rsidR="00D93AC4" w:rsidRPr="00240D3F">
        <w:rPr>
          <w:sz w:val="28"/>
          <w:szCs w:val="28"/>
        </w:rPr>
        <w:t>зовательной и</w:t>
      </w:r>
      <w:r w:rsidRPr="00240D3F">
        <w:rPr>
          <w:sz w:val="28"/>
          <w:szCs w:val="28"/>
        </w:rPr>
        <w:t xml:space="preserve"> досуговой деятельности детей;</w:t>
      </w:r>
    </w:p>
    <w:p w14:paraId="38EF7669" w14:textId="77777777" w:rsidR="008F5782" w:rsidRPr="00240D3F" w:rsidRDefault="008F5782" w:rsidP="00BF7608">
      <w:pPr>
        <w:numPr>
          <w:ilvl w:val="0"/>
          <w:numId w:val="57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организовать активную рекламную деятельность, ориентированную на жителей района;</w:t>
      </w:r>
    </w:p>
    <w:p w14:paraId="559E6F30" w14:textId="77777777" w:rsidR="008F5782" w:rsidRPr="00240D3F" w:rsidRDefault="008F5782" w:rsidP="00BF7608">
      <w:pPr>
        <w:numPr>
          <w:ilvl w:val="0"/>
          <w:numId w:val="57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обновить свою предметно-пространственную среду, что необходимо для расширения социокультурных контактов </w:t>
      </w:r>
      <w:r w:rsidR="006C029D">
        <w:rPr>
          <w:sz w:val="28"/>
          <w:szCs w:val="28"/>
        </w:rPr>
        <w:t>учреждения</w:t>
      </w:r>
      <w:r w:rsidRPr="00240D3F">
        <w:rPr>
          <w:sz w:val="28"/>
          <w:szCs w:val="28"/>
        </w:rPr>
        <w:t xml:space="preserve">, пропаганды </w:t>
      </w:r>
      <w:r w:rsidRPr="00240D3F">
        <w:rPr>
          <w:sz w:val="28"/>
          <w:szCs w:val="28"/>
        </w:rPr>
        <w:lastRenderedPageBreak/>
        <w:t xml:space="preserve">достижений его детских коллективов, организации на его базе показательных мероприятий разного уровня. </w:t>
      </w:r>
    </w:p>
    <w:p w14:paraId="3A1C647F" w14:textId="77777777" w:rsidR="008F5782" w:rsidRPr="00C04870" w:rsidRDefault="008F5782" w:rsidP="00BF7608">
      <w:p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ab/>
      </w:r>
      <w:r w:rsidRPr="00CD405D">
        <w:rPr>
          <w:sz w:val="28"/>
          <w:szCs w:val="28"/>
        </w:rPr>
        <w:t xml:space="preserve">Анализ запросов родителей показал, что </w:t>
      </w:r>
      <w:r w:rsidR="006C029D" w:rsidRPr="00CD405D">
        <w:rPr>
          <w:sz w:val="28"/>
          <w:szCs w:val="28"/>
        </w:rPr>
        <w:t xml:space="preserve">МОУ ДО ЦДТ «Витязь» </w:t>
      </w:r>
      <w:r w:rsidRPr="00CD405D">
        <w:rPr>
          <w:sz w:val="28"/>
          <w:szCs w:val="28"/>
        </w:rPr>
        <w:t xml:space="preserve">необходимо расширить диапазон услуг </w:t>
      </w:r>
      <w:r w:rsidR="006C029D" w:rsidRPr="00CD405D">
        <w:rPr>
          <w:sz w:val="28"/>
          <w:szCs w:val="28"/>
        </w:rPr>
        <w:t xml:space="preserve">социально – </w:t>
      </w:r>
      <w:r w:rsidR="00F74935" w:rsidRPr="00CD405D">
        <w:rPr>
          <w:sz w:val="28"/>
          <w:szCs w:val="28"/>
        </w:rPr>
        <w:t>гуманитарной</w:t>
      </w:r>
      <w:r w:rsidR="006C029D" w:rsidRPr="00CD405D">
        <w:rPr>
          <w:sz w:val="28"/>
          <w:szCs w:val="28"/>
        </w:rPr>
        <w:t xml:space="preserve">, спортивно – технической и технической </w:t>
      </w:r>
      <w:r w:rsidRPr="00CD405D">
        <w:rPr>
          <w:sz w:val="28"/>
          <w:szCs w:val="28"/>
        </w:rPr>
        <w:t xml:space="preserve"> направленност</w:t>
      </w:r>
      <w:r w:rsidR="006C029D" w:rsidRPr="00CD405D">
        <w:rPr>
          <w:sz w:val="28"/>
          <w:szCs w:val="28"/>
        </w:rPr>
        <w:t>ей.</w:t>
      </w:r>
    </w:p>
    <w:p w14:paraId="6E4830BA" w14:textId="77777777" w:rsidR="008F5782" w:rsidRPr="00240D3F" w:rsidRDefault="008F5782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В сфере воспитательной деятельности ожидания родителей связаны:</w:t>
      </w:r>
    </w:p>
    <w:p w14:paraId="6282528B" w14:textId="77777777" w:rsidR="008F5782" w:rsidRPr="00240D3F" w:rsidRDefault="008F5782" w:rsidP="00BF7608">
      <w:pPr>
        <w:numPr>
          <w:ilvl w:val="0"/>
          <w:numId w:val="58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 развитием у детей таких нравственных качеств, как организованность, трудол</w:t>
      </w:r>
      <w:r w:rsidRPr="00240D3F">
        <w:rPr>
          <w:sz w:val="28"/>
          <w:szCs w:val="28"/>
        </w:rPr>
        <w:t>ю</w:t>
      </w:r>
      <w:r w:rsidRPr="00240D3F">
        <w:rPr>
          <w:sz w:val="28"/>
          <w:szCs w:val="28"/>
        </w:rPr>
        <w:t>бие, культура общения, самостоятельность, ответственность;</w:t>
      </w:r>
    </w:p>
    <w:p w14:paraId="3CA58BD1" w14:textId="77777777" w:rsidR="008F5782" w:rsidRPr="00240D3F" w:rsidRDefault="008F5782" w:rsidP="00BF7608">
      <w:pPr>
        <w:numPr>
          <w:ilvl w:val="0"/>
          <w:numId w:val="58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 расширением функций психолога, в частности, включением психологического наблюдения в процесс развития ребенка;</w:t>
      </w:r>
    </w:p>
    <w:p w14:paraId="35F1AB4A" w14:textId="77777777" w:rsidR="008F5782" w:rsidRPr="00240D3F" w:rsidRDefault="008F5782" w:rsidP="00BF7608">
      <w:pPr>
        <w:numPr>
          <w:ilvl w:val="0"/>
          <w:numId w:val="58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 совершенствованием индивидуального подхода к детям;</w:t>
      </w:r>
    </w:p>
    <w:p w14:paraId="134511F9" w14:textId="77777777" w:rsidR="008F5782" w:rsidRPr="00240D3F" w:rsidRDefault="008F5782" w:rsidP="00BF7608">
      <w:pPr>
        <w:numPr>
          <w:ilvl w:val="0"/>
          <w:numId w:val="58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 более активным привлечением мужчин - педагогов.</w:t>
      </w:r>
    </w:p>
    <w:p w14:paraId="5BCF39FF" w14:textId="77777777" w:rsidR="008F5782" w:rsidRPr="00240D3F" w:rsidRDefault="008F5782" w:rsidP="00BF7608">
      <w:pPr>
        <w:spacing w:line="360" w:lineRule="auto"/>
        <w:ind w:right="-567" w:firstLine="720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Обнаружилась также потребность родителей в повышении их собственной педаг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 xml:space="preserve">гической культуры. </w:t>
      </w:r>
    </w:p>
    <w:p w14:paraId="37F0E2D9" w14:textId="77777777" w:rsidR="008F5782" w:rsidRPr="00240D3F" w:rsidRDefault="008F5782" w:rsidP="00BF7608">
      <w:pPr>
        <w:spacing w:line="360" w:lineRule="auto"/>
        <w:ind w:right="-567" w:firstLine="360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Анализируя социальные мотивы выбора коллективов родителями, можно создать некий образ </w:t>
      </w:r>
      <w:r w:rsidR="006C029D">
        <w:rPr>
          <w:sz w:val="28"/>
          <w:szCs w:val="28"/>
        </w:rPr>
        <w:t>учреждения</w:t>
      </w:r>
      <w:r w:rsidRPr="00240D3F">
        <w:rPr>
          <w:sz w:val="28"/>
          <w:szCs w:val="28"/>
        </w:rPr>
        <w:t>, в который они хотели бы отдать своих детей:</w:t>
      </w:r>
    </w:p>
    <w:p w14:paraId="2F3B784C" w14:textId="77777777" w:rsidR="008F5782" w:rsidRPr="00240D3F" w:rsidRDefault="006C029D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МОУ</w:t>
      </w:r>
      <w:r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>ДО Ц</w:t>
      </w:r>
      <w:r>
        <w:rPr>
          <w:sz w:val="28"/>
          <w:szCs w:val="28"/>
        </w:rPr>
        <w:t xml:space="preserve">ДТ </w:t>
      </w:r>
      <w:r w:rsidRPr="00240D3F">
        <w:rPr>
          <w:sz w:val="28"/>
          <w:szCs w:val="28"/>
        </w:rPr>
        <w:t>«Ви</w:t>
      </w:r>
      <w:r>
        <w:rPr>
          <w:sz w:val="28"/>
          <w:szCs w:val="28"/>
        </w:rPr>
        <w:t>тязь</w:t>
      </w:r>
      <w:r w:rsidRPr="00240D3F">
        <w:rPr>
          <w:sz w:val="28"/>
          <w:szCs w:val="28"/>
        </w:rPr>
        <w:t xml:space="preserve">» </w:t>
      </w:r>
      <w:r w:rsidR="008F5782" w:rsidRPr="00240D3F">
        <w:rPr>
          <w:sz w:val="28"/>
          <w:szCs w:val="28"/>
        </w:rPr>
        <w:t>— это учреждение, где заботятся о сохранности физического и психического здоровья детей;</w:t>
      </w:r>
    </w:p>
    <w:p w14:paraId="1782D0CE" w14:textId="77777777" w:rsidR="008F5782" w:rsidRPr="00240D3F" w:rsidRDefault="008F5782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в нём есть свои традиции; </w:t>
      </w:r>
    </w:p>
    <w:p w14:paraId="10913678" w14:textId="77777777" w:rsidR="008F5782" w:rsidRPr="00240D3F" w:rsidRDefault="008F5782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занятия ведут профессиональные педагоги;</w:t>
      </w:r>
    </w:p>
    <w:p w14:paraId="2DE365F2" w14:textId="77777777" w:rsidR="008F5782" w:rsidRPr="00240D3F" w:rsidRDefault="008F5782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в нём ребёнок с желанием занимается любимым делом;</w:t>
      </w:r>
    </w:p>
    <w:p w14:paraId="07CAD247" w14:textId="77777777" w:rsidR="008F5782" w:rsidRPr="00240D3F" w:rsidRDefault="008F5782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основное общее образование дополняется на высоком уровне другими образовательными областями;</w:t>
      </w:r>
    </w:p>
    <w:p w14:paraId="0AF1ADB6" w14:textId="77777777" w:rsidR="008F5782" w:rsidRPr="00240D3F" w:rsidRDefault="008F5782" w:rsidP="00BF7608">
      <w:pPr>
        <w:pStyle w:val="31"/>
        <w:numPr>
          <w:ilvl w:val="0"/>
          <w:numId w:val="52"/>
        </w:numPr>
        <w:tabs>
          <w:tab w:val="clear" w:pos="360"/>
          <w:tab w:val="num" w:pos="72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это уютное здание с хорошей материально</w:t>
      </w:r>
      <w:r w:rsidR="006C029D">
        <w:rPr>
          <w:sz w:val="28"/>
          <w:szCs w:val="28"/>
        </w:rPr>
        <w:t xml:space="preserve"> - технической</w:t>
      </w:r>
      <w:r w:rsidRPr="00240D3F">
        <w:rPr>
          <w:sz w:val="28"/>
          <w:szCs w:val="28"/>
        </w:rPr>
        <w:t xml:space="preserve"> базой.</w:t>
      </w:r>
    </w:p>
    <w:p w14:paraId="74A1D044" w14:textId="77777777" w:rsidR="008F5782" w:rsidRPr="00240D3F" w:rsidRDefault="008F5782" w:rsidP="00BF7608">
      <w:pPr>
        <w:spacing w:before="80" w:line="360" w:lineRule="auto"/>
        <w:ind w:right="-567" w:firstLine="851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Ведущими мотивами выбора коллективов детьми, согласно нашему анализу анк</w:t>
      </w:r>
      <w:r w:rsidRP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>тирования, являются:</w:t>
      </w:r>
    </w:p>
    <w:p w14:paraId="7EBFC6E5" w14:textId="77777777" w:rsidR="008F5782" w:rsidRPr="00240D3F" w:rsidRDefault="008F5782" w:rsidP="00BF7608">
      <w:pPr>
        <w:pStyle w:val="31"/>
        <w:numPr>
          <w:ilvl w:val="0"/>
          <w:numId w:val="53"/>
        </w:numPr>
        <w:tabs>
          <w:tab w:val="clear" w:pos="360"/>
          <w:tab w:val="num" w:pos="720"/>
          <w:tab w:val="left" w:pos="90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желание узнать новое, интересное, заняться любимым делом;</w:t>
      </w:r>
    </w:p>
    <w:p w14:paraId="1E3E4BAF" w14:textId="77777777" w:rsidR="008F5782" w:rsidRPr="00240D3F" w:rsidRDefault="008F5782" w:rsidP="00BF7608">
      <w:pPr>
        <w:pStyle w:val="31"/>
        <w:numPr>
          <w:ilvl w:val="0"/>
          <w:numId w:val="53"/>
        </w:numPr>
        <w:tabs>
          <w:tab w:val="clear" w:pos="360"/>
          <w:tab w:val="num" w:pos="720"/>
          <w:tab w:val="left" w:pos="90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lastRenderedPageBreak/>
        <w:t>преодоление барьеров общения;</w:t>
      </w:r>
    </w:p>
    <w:p w14:paraId="56EA423A" w14:textId="77777777" w:rsidR="008F5782" w:rsidRPr="00240D3F" w:rsidRDefault="008F5782" w:rsidP="00BF7608">
      <w:pPr>
        <w:pStyle w:val="31"/>
        <w:numPr>
          <w:ilvl w:val="0"/>
          <w:numId w:val="53"/>
        </w:numPr>
        <w:tabs>
          <w:tab w:val="clear" w:pos="360"/>
          <w:tab w:val="num" w:pos="720"/>
          <w:tab w:val="left" w:pos="90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желание найти друзей-сверстников;</w:t>
      </w:r>
    </w:p>
    <w:p w14:paraId="73FB9A1C" w14:textId="77777777" w:rsidR="008F5782" w:rsidRPr="00240D3F" w:rsidRDefault="008F5782" w:rsidP="00BF7608">
      <w:pPr>
        <w:pStyle w:val="31"/>
        <w:numPr>
          <w:ilvl w:val="0"/>
          <w:numId w:val="53"/>
        </w:numPr>
        <w:tabs>
          <w:tab w:val="clear" w:pos="360"/>
          <w:tab w:val="num" w:pos="720"/>
          <w:tab w:val="left" w:pos="900"/>
        </w:tabs>
        <w:spacing w:after="0" w:line="360" w:lineRule="auto"/>
        <w:ind w:left="720"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желание контакта со значимыми взрослыми.</w:t>
      </w:r>
    </w:p>
    <w:p w14:paraId="16542BB8" w14:textId="77777777" w:rsidR="008F5782" w:rsidRPr="00240D3F" w:rsidRDefault="008F5782" w:rsidP="00BF7608">
      <w:p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ab/>
        <w:t xml:space="preserve">Исследование образовательных потребностей, ценностных ориентаций и установок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 xml:space="preserve"> показало, что </w:t>
      </w:r>
      <w:r w:rsidR="00E2757D">
        <w:rPr>
          <w:sz w:val="28"/>
          <w:szCs w:val="28"/>
        </w:rPr>
        <w:t>учреждению</w:t>
      </w:r>
      <w:r w:rsidRPr="00240D3F">
        <w:rPr>
          <w:sz w:val="28"/>
          <w:szCs w:val="28"/>
        </w:rPr>
        <w:t xml:space="preserve"> необходимо:</w:t>
      </w:r>
    </w:p>
    <w:p w14:paraId="361DFBF3" w14:textId="77777777" w:rsidR="008F5782" w:rsidRPr="00240D3F" w:rsidRDefault="008F5782" w:rsidP="00BF7608">
      <w:pPr>
        <w:numPr>
          <w:ilvl w:val="0"/>
          <w:numId w:val="59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разработать специальную программу по формированию у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 xml:space="preserve"> комплекса личностных свойств, необходимых для развития творческих способностей – воли, организованности, самостоятельности, коммуникативных навыков;</w:t>
      </w:r>
    </w:p>
    <w:p w14:paraId="37576568" w14:textId="77777777" w:rsidR="008F5782" w:rsidRPr="00240D3F" w:rsidRDefault="008F5782" w:rsidP="00BF7608">
      <w:pPr>
        <w:numPr>
          <w:ilvl w:val="0"/>
          <w:numId w:val="59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активизировать работу с мальчиками и юношами, добиться их более широкого привлечения в объединения учреждения на основе р</w:t>
      </w:r>
      <w:r w:rsidR="00490A5A" w:rsidRPr="00240D3F">
        <w:rPr>
          <w:sz w:val="28"/>
          <w:szCs w:val="28"/>
        </w:rPr>
        <w:t>азвития фи</w:t>
      </w:r>
      <w:r w:rsidR="00490A5A" w:rsidRPr="00240D3F">
        <w:rPr>
          <w:sz w:val="28"/>
          <w:szCs w:val="28"/>
        </w:rPr>
        <w:t>з</w:t>
      </w:r>
      <w:r w:rsidR="00490A5A" w:rsidRPr="00240D3F">
        <w:rPr>
          <w:sz w:val="28"/>
          <w:szCs w:val="28"/>
        </w:rPr>
        <w:t>культурно – спортивного</w:t>
      </w:r>
      <w:r w:rsidR="00E2757D">
        <w:rPr>
          <w:sz w:val="28"/>
          <w:szCs w:val="28"/>
        </w:rPr>
        <w:t>, спортивно - технического</w:t>
      </w:r>
      <w:r w:rsidR="00490A5A" w:rsidRPr="00240D3F">
        <w:rPr>
          <w:sz w:val="28"/>
          <w:szCs w:val="28"/>
        </w:rPr>
        <w:t xml:space="preserve"> </w:t>
      </w:r>
      <w:r w:rsidRPr="00240D3F">
        <w:rPr>
          <w:sz w:val="28"/>
          <w:szCs w:val="28"/>
        </w:rPr>
        <w:t xml:space="preserve"> профил</w:t>
      </w:r>
      <w:r w:rsidR="00E2757D">
        <w:rPr>
          <w:sz w:val="28"/>
          <w:szCs w:val="28"/>
        </w:rPr>
        <w:t>ей</w:t>
      </w:r>
      <w:r w:rsidRPr="00240D3F">
        <w:rPr>
          <w:sz w:val="28"/>
          <w:szCs w:val="28"/>
        </w:rPr>
        <w:t>;</w:t>
      </w:r>
    </w:p>
    <w:p w14:paraId="2EDA0F3D" w14:textId="77777777" w:rsidR="008F5782" w:rsidRPr="00240D3F" w:rsidRDefault="008F5782" w:rsidP="00BF7608">
      <w:pPr>
        <w:numPr>
          <w:ilvl w:val="0"/>
          <w:numId w:val="59"/>
        </w:numPr>
        <w:spacing w:line="360" w:lineRule="auto"/>
        <w:ind w:right="-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разработать действенную систему формирования положительной самооценки р</w:t>
      </w:r>
      <w:r w:rsidRP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 xml:space="preserve">бенка, используя технологию создания ситуации успеха </w:t>
      </w:r>
      <w:r w:rsidR="00AD2272" w:rsidRPr="00240D3F">
        <w:rPr>
          <w:sz w:val="28"/>
          <w:szCs w:val="28"/>
        </w:rPr>
        <w:t>учащихся</w:t>
      </w:r>
      <w:r w:rsidRPr="00240D3F">
        <w:rPr>
          <w:sz w:val="28"/>
          <w:szCs w:val="28"/>
        </w:rPr>
        <w:t xml:space="preserve"> как фактор фиксации каждого значимого достижения ребенка – будь то развитие конкретных навыков или совершенствование нравственных качеств.</w:t>
      </w:r>
    </w:p>
    <w:p w14:paraId="7E87636F" w14:textId="77777777" w:rsidR="008F5782" w:rsidRPr="00240D3F" w:rsidRDefault="008F5782" w:rsidP="00BF7608">
      <w:pPr>
        <w:spacing w:line="360" w:lineRule="auto"/>
        <w:ind w:right="-567"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Еще одним фактором, повлиявшим на структуру социального заказа в адрес</w:t>
      </w:r>
      <w:r w:rsidR="00D10C35" w:rsidRPr="00240D3F">
        <w:rPr>
          <w:sz w:val="28"/>
          <w:szCs w:val="28"/>
        </w:rPr>
        <w:t xml:space="preserve"> МОУ ДО Ц</w:t>
      </w:r>
      <w:r w:rsidR="00E2757D">
        <w:rPr>
          <w:sz w:val="28"/>
          <w:szCs w:val="28"/>
        </w:rPr>
        <w:t xml:space="preserve">ДТ </w:t>
      </w:r>
      <w:r w:rsidR="00D10C35" w:rsidRPr="00240D3F">
        <w:rPr>
          <w:sz w:val="28"/>
          <w:szCs w:val="28"/>
        </w:rPr>
        <w:t>«В</w:t>
      </w:r>
      <w:r w:rsidR="00E2757D">
        <w:rPr>
          <w:sz w:val="28"/>
          <w:szCs w:val="28"/>
        </w:rPr>
        <w:t>итязь</w:t>
      </w:r>
      <w:r w:rsidR="00D10C35" w:rsidRPr="00240D3F">
        <w:rPr>
          <w:sz w:val="28"/>
          <w:szCs w:val="28"/>
        </w:rPr>
        <w:t>»</w:t>
      </w:r>
      <w:r w:rsidRPr="00240D3F">
        <w:rPr>
          <w:sz w:val="28"/>
          <w:szCs w:val="28"/>
        </w:rPr>
        <w:t xml:space="preserve">, явилось мнение педагогов об </w:t>
      </w:r>
      <w:r w:rsidR="00E2757D">
        <w:rPr>
          <w:sz w:val="28"/>
          <w:szCs w:val="28"/>
        </w:rPr>
        <w:t>а</w:t>
      </w:r>
      <w:r w:rsidRPr="00240D3F">
        <w:rPr>
          <w:sz w:val="28"/>
          <w:szCs w:val="28"/>
        </w:rPr>
        <w:t>ктуальных проблемах и перспект</w:t>
      </w:r>
      <w:r w:rsidRPr="00240D3F">
        <w:rPr>
          <w:sz w:val="28"/>
          <w:szCs w:val="28"/>
        </w:rPr>
        <w:t>и</w:t>
      </w:r>
      <w:r w:rsidRPr="00240D3F">
        <w:rPr>
          <w:sz w:val="28"/>
          <w:szCs w:val="28"/>
        </w:rPr>
        <w:t>вах развития своего учреждения. Проведенный опрос педагогов позволил включить в с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циальный заказ следующие положения:</w:t>
      </w:r>
    </w:p>
    <w:p w14:paraId="2AFE9615" w14:textId="77777777" w:rsidR="008F5782" w:rsidRDefault="006B09B2" w:rsidP="00BF7608">
      <w:pPr>
        <w:numPr>
          <w:ilvl w:val="0"/>
          <w:numId w:val="60"/>
        </w:numPr>
        <w:spacing w:line="360" w:lineRule="auto"/>
        <w:ind w:right="-567" w:hanging="654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улучшение материально-технической </w:t>
      </w:r>
      <w:r w:rsidR="008F5782" w:rsidRPr="00240D3F">
        <w:rPr>
          <w:sz w:val="28"/>
          <w:szCs w:val="28"/>
        </w:rPr>
        <w:t xml:space="preserve"> базы;</w:t>
      </w:r>
    </w:p>
    <w:p w14:paraId="03D067BE" w14:textId="77777777" w:rsidR="00585F3D" w:rsidRPr="00240D3F" w:rsidRDefault="00585F3D" w:rsidP="00BF7608">
      <w:pPr>
        <w:numPr>
          <w:ilvl w:val="0"/>
          <w:numId w:val="60"/>
        </w:numPr>
        <w:spacing w:line="360" w:lineRule="auto"/>
        <w:ind w:right="-567" w:hanging="654"/>
        <w:jc w:val="both"/>
        <w:rPr>
          <w:sz w:val="28"/>
          <w:szCs w:val="28"/>
        </w:rPr>
      </w:pPr>
      <w:r>
        <w:rPr>
          <w:sz w:val="28"/>
          <w:szCs w:val="28"/>
        </w:rPr>
        <w:t>развитие внебюджетной деятельности;</w:t>
      </w:r>
    </w:p>
    <w:p w14:paraId="6D289BC5" w14:textId="77777777" w:rsidR="008F5782" w:rsidRPr="00240D3F" w:rsidRDefault="008F5782" w:rsidP="00BF7608">
      <w:pPr>
        <w:numPr>
          <w:ilvl w:val="0"/>
          <w:numId w:val="60"/>
        </w:numPr>
        <w:spacing w:line="360" w:lineRule="auto"/>
        <w:ind w:left="142" w:right="-567" w:firstLine="284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совершенствование социально-психологическо</w:t>
      </w:r>
      <w:r w:rsidR="00525617">
        <w:rPr>
          <w:sz w:val="28"/>
          <w:szCs w:val="28"/>
        </w:rPr>
        <w:t xml:space="preserve">го климата </w:t>
      </w:r>
      <w:r w:rsidR="006B09B2" w:rsidRPr="00240D3F">
        <w:rPr>
          <w:sz w:val="28"/>
          <w:szCs w:val="28"/>
        </w:rPr>
        <w:t>трудового коллектива</w:t>
      </w:r>
      <w:r w:rsidRPr="00240D3F">
        <w:rPr>
          <w:sz w:val="28"/>
          <w:szCs w:val="28"/>
        </w:rPr>
        <w:t>.</w:t>
      </w:r>
    </w:p>
    <w:p w14:paraId="49ECB3CD" w14:textId="77777777" w:rsidR="00525617" w:rsidRDefault="008F5782" w:rsidP="00BF7608">
      <w:pPr>
        <w:spacing w:line="360" w:lineRule="auto"/>
        <w:ind w:right="-567" w:firstLine="709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Таким образом, выявление содержания социального заказа становится сегодня одной из наиболее актуальных задач, от решения которой зависит сама возможность  функци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нирования</w:t>
      </w:r>
      <w:r w:rsidR="00585F3D">
        <w:rPr>
          <w:sz w:val="28"/>
          <w:szCs w:val="28"/>
        </w:rPr>
        <w:t xml:space="preserve"> </w:t>
      </w:r>
      <w:r w:rsidR="00585F3D" w:rsidRPr="00240D3F">
        <w:rPr>
          <w:sz w:val="28"/>
          <w:szCs w:val="28"/>
        </w:rPr>
        <w:t>МОУ ДО Ц</w:t>
      </w:r>
      <w:r w:rsidR="00585F3D">
        <w:rPr>
          <w:sz w:val="28"/>
          <w:szCs w:val="28"/>
        </w:rPr>
        <w:t xml:space="preserve">ДТ </w:t>
      </w:r>
      <w:r w:rsidR="00585F3D" w:rsidRPr="00240D3F">
        <w:rPr>
          <w:sz w:val="28"/>
          <w:szCs w:val="28"/>
        </w:rPr>
        <w:t>«В</w:t>
      </w:r>
      <w:r w:rsidR="00585F3D">
        <w:rPr>
          <w:sz w:val="28"/>
          <w:szCs w:val="28"/>
        </w:rPr>
        <w:t>итязь»</w:t>
      </w:r>
      <w:r w:rsidR="00525617">
        <w:rPr>
          <w:sz w:val="28"/>
          <w:szCs w:val="28"/>
        </w:rPr>
        <w:t>.</w:t>
      </w:r>
    </w:p>
    <w:p w14:paraId="18BA9438" w14:textId="77777777" w:rsidR="00AE1734" w:rsidRDefault="00AE1734" w:rsidP="00BF7608">
      <w:pPr>
        <w:spacing w:line="360" w:lineRule="auto"/>
        <w:ind w:right="-567" w:firstLine="709"/>
        <w:jc w:val="both"/>
        <w:rPr>
          <w:b/>
          <w:bCs/>
          <w:iCs/>
          <w:sz w:val="28"/>
          <w:szCs w:val="28"/>
        </w:rPr>
      </w:pPr>
    </w:p>
    <w:p w14:paraId="48D4EC87" w14:textId="77777777" w:rsidR="008F5782" w:rsidRPr="00525617" w:rsidRDefault="008F5782" w:rsidP="00BF7608">
      <w:pPr>
        <w:spacing w:line="360" w:lineRule="auto"/>
        <w:ind w:right="-567" w:firstLine="709"/>
        <w:jc w:val="both"/>
        <w:rPr>
          <w:sz w:val="28"/>
          <w:szCs w:val="28"/>
        </w:rPr>
      </w:pPr>
      <w:r w:rsidRPr="00525617">
        <w:rPr>
          <w:b/>
          <w:bCs/>
          <w:iCs/>
          <w:sz w:val="28"/>
          <w:szCs w:val="28"/>
        </w:rPr>
        <w:lastRenderedPageBreak/>
        <w:t xml:space="preserve">2.2. Анализ деятельности </w:t>
      </w:r>
      <w:r w:rsidR="00D10C35" w:rsidRPr="00525617">
        <w:rPr>
          <w:b/>
          <w:bCs/>
          <w:iCs/>
          <w:sz w:val="28"/>
          <w:szCs w:val="28"/>
        </w:rPr>
        <w:t xml:space="preserve"> </w:t>
      </w:r>
      <w:r w:rsidR="00AD2272" w:rsidRPr="00525617">
        <w:rPr>
          <w:b/>
          <w:bCs/>
          <w:iCs/>
          <w:sz w:val="28"/>
          <w:szCs w:val="28"/>
        </w:rPr>
        <w:t>МОУ</w:t>
      </w:r>
      <w:r w:rsidR="00D10C35" w:rsidRPr="00525617">
        <w:rPr>
          <w:b/>
          <w:bCs/>
          <w:iCs/>
          <w:sz w:val="28"/>
          <w:szCs w:val="28"/>
        </w:rPr>
        <w:t xml:space="preserve"> </w:t>
      </w:r>
      <w:r w:rsidR="008C0CB8" w:rsidRPr="00525617">
        <w:rPr>
          <w:b/>
          <w:bCs/>
          <w:iCs/>
          <w:sz w:val="28"/>
          <w:szCs w:val="28"/>
        </w:rPr>
        <w:t>ДО ЦДТ «Витязь»</w:t>
      </w:r>
      <w:r w:rsidR="00654426" w:rsidRPr="00525617">
        <w:rPr>
          <w:b/>
          <w:bCs/>
          <w:iCs/>
          <w:sz w:val="28"/>
          <w:szCs w:val="28"/>
        </w:rPr>
        <w:t>.</w:t>
      </w:r>
    </w:p>
    <w:p w14:paraId="2B82DC1F" w14:textId="77777777" w:rsidR="00654426" w:rsidRPr="00C04870" w:rsidRDefault="00525617" w:rsidP="00BF7608">
      <w:pPr>
        <w:tabs>
          <w:tab w:val="left" w:pos="709"/>
        </w:tabs>
        <w:spacing w:line="360" w:lineRule="auto"/>
        <w:ind w:right="-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F5782" w:rsidRPr="00240D3F">
        <w:rPr>
          <w:sz w:val="28"/>
          <w:szCs w:val="28"/>
        </w:rPr>
        <w:t>В</w:t>
      </w:r>
      <w:r w:rsidR="00654426" w:rsidRPr="00654426">
        <w:rPr>
          <w:sz w:val="28"/>
          <w:szCs w:val="28"/>
        </w:rPr>
        <w:t xml:space="preserve"> </w:t>
      </w:r>
      <w:r w:rsidR="00654426" w:rsidRPr="00240D3F">
        <w:rPr>
          <w:sz w:val="28"/>
          <w:szCs w:val="28"/>
        </w:rPr>
        <w:t>МОУ ДО Ц</w:t>
      </w:r>
      <w:r w:rsidR="00654426">
        <w:rPr>
          <w:sz w:val="28"/>
          <w:szCs w:val="28"/>
        </w:rPr>
        <w:t xml:space="preserve">ДТ </w:t>
      </w:r>
      <w:r w:rsidR="00654426" w:rsidRPr="00240D3F">
        <w:rPr>
          <w:sz w:val="28"/>
          <w:szCs w:val="28"/>
        </w:rPr>
        <w:t>«В</w:t>
      </w:r>
      <w:r w:rsidR="00654426">
        <w:rPr>
          <w:sz w:val="28"/>
          <w:szCs w:val="28"/>
        </w:rPr>
        <w:t>итязь»</w:t>
      </w:r>
      <w:r w:rsidR="008F5782" w:rsidRPr="00240D3F">
        <w:rPr>
          <w:sz w:val="28"/>
          <w:szCs w:val="28"/>
        </w:rPr>
        <w:t xml:space="preserve"> создан работоспособный педагогический коллектив с в</w:t>
      </w:r>
      <w:r w:rsidR="008F5782" w:rsidRPr="00240D3F">
        <w:rPr>
          <w:sz w:val="28"/>
          <w:szCs w:val="28"/>
        </w:rPr>
        <w:t>ы</w:t>
      </w:r>
      <w:r w:rsidR="008F5782" w:rsidRPr="00240D3F">
        <w:rPr>
          <w:sz w:val="28"/>
          <w:szCs w:val="28"/>
        </w:rPr>
        <w:t>соким творческим потенциалом (табл</w:t>
      </w:r>
      <w:r w:rsidR="00115C50">
        <w:rPr>
          <w:sz w:val="28"/>
          <w:szCs w:val="28"/>
        </w:rPr>
        <w:t>ица №</w:t>
      </w:r>
      <w:r w:rsidR="00F418D5">
        <w:rPr>
          <w:sz w:val="28"/>
          <w:szCs w:val="28"/>
        </w:rPr>
        <w:t>2</w:t>
      </w:r>
      <w:r w:rsidR="008F5782" w:rsidRPr="00240D3F">
        <w:rPr>
          <w:sz w:val="28"/>
          <w:szCs w:val="28"/>
        </w:rPr>
        <w:t xml:space="preserve">). </w:t>
      </w:r>
      <w:r w:rsidR="00654426" w:rsidRPr="00CD405D">
        <w:rPr>
          <w:sz w:val="28"/>
          <w:szCs w:val="28"/>
        </w:rPr>
        <w:t>Женщины</w:t>
      </w:r>
      <w:r w:rsidR="00CD405D">
        <w:rPr>
          <w:sz w:val="28"/>
          <w:szCs w:val="28"/>
        </w:rPr>
        <w:t xml:space="preserve"> </w:t>
      </w:r>
      <w:r w:rsidR="00654426" w:rsidRPr="00CD405D">
        <w:rPr>
          <w:sz w:val="28"/>
          <w:szCs w:val="28"/>
        </w:rPr>
        <w:t xml:space="preserve">составляют </w:t>
      </w:r>
      <w:r w:rsidR="00CD405D" w:rsidRPr="00CD405D">
        <w:rPr>
          <w:sz w:val="28"/>
          <w:szCs w:val="28"/>
        </w:rPr>
        <w:t xml:space="preserve">69 </w:t>
      </w:r>
      <w:r w:rsidR="00654426" w:rsidRPr="00CD405D">
        <w:rPr>
          <w:sz w:val="28"/>
          <w:szCs w:val="28"/>
        </w:rPr>
        <w:t xml:space="preserve">% от общей численности педагогических кадров и </w:t>
      </w:r>
      <w:r w:rsidR="00CD405D">
        <w:rPr>
          <w:sz w:val="28"/>
          <w:szCs w:val="28"/>
        </w:rPr>
        <w:t>32</w:t>
      </w:r>
      <w:r w:rsidR="00654426" w:rsidRPr="00CD405D">
        <w:rPr>
          <w:sz w:val="28"/>
          <w:szCs w:val="28"/>
        </w:rPr>
        <w:t>% - мужчины.</w:t>
      </w:r>
      <w:r w:rsidR="00654426" w:rsidRPr="00C04870">
        <w:rPr>
          <w:sz w:val="28"/>
          <w:szCs w:val="28"/>
        </w:rPr>
        <w:t xml:space="preserve"> Основная часть (</w:t>
      </w:r>
      <w:r w:rsidR="00CD405D">
        <w:rPr>
          <w:sz w:val="28"/>
          <w:szCs w:val="28"/>
        </w:rPr>
        <w:t>72</w:t>
      </w:r>
      <w:r w:rsidR="00654426" w:rsidRPr="00C04870">
        <w:rPr>
          <w:sz w:val="28"/>
          <w:szCs w:val="28"/>
        </w:rPr>
        <w:t xml:space="preserve">%) педагогических работников находятся в возрасте от 35 лет и старше. </w:t>
      </w:r>
    </w:p>
    <w:p w14:paraId="56436C60" w14:textId="77777777" w:rsidR="00654426" w:rsidRPr="00C04870" w:rsidRDefault="00C04870" w:rsidP="00BF7608">
      <w:pPr>
        <w:tabs>
          <w:tab w:val="left" w:pos="709"/>
        </w:tabs>
        <w:spacing w:line="360" w:lineRule="auto"/>
        <w:ind w:right="-567"/>
        <w:jc w:val="both"/>
        <w:rPr>
          <w:sz w:val="28"/>
          <w:szCs w:val="28"/>
        </w:rPr>
      </w:pPr>
      <w:r w:rsidRPr="00CD405D">
        <w:rPr>
          <w:sz w:val="28"/>
          <w:szCs w:val="28"/>
        </w:rPr>
        <w:t>16</w:t>
      </w:r>
      <w:r w:rsidR="00654426" w:rsidRPr="00CD405D">
        <w:rPr>
          <w:sz w:val="28"/>
          <w:szCs w:val="28"/>
        </w:rPr>
        <w:t xml:space="preserve"> человек</w:t>
      </w:r>
      <w:r w:rsidR="00654426" w:rsidRPr="00C04870">
        <w:rPr>
          <w:sz w:val="28"/>
          <w:szCs w:val="28"/>
        </w:rPr>
        <w:t xml:space="preserve"> (</w:t>
      </w:r>
      <w:r w:rsidR="00CD405D">
        <w:rPr>
          <w:sz w:val="28"/>
          <w:szCs w:val="28"/>
        </w:rPr>
        <w:t>46</w:t>
      </w:r>
      <w:r w:rsidR="00654426" w:rsidRPr="00C04870">
        <w:rPr>
          <w:sz w:val="28"/>
          <w:szCs w:val="28"/>
        </w:rPr>
        <w:t>%</w:t>
      </w:r>
      <w:r w:rsidR="00CE0BC4" w:rsidRPr="00C04870">
        <w:rPr>
          <w:sz w:val="28"/>
          <w:szCs w:val="28"/>
        </w:rPr>
        <w:t xml:space="preserve"> </w:t>
      </w:r>
      <w:r w:rsidR="00654426" w:rsidRPr="00C04870">
        <w:rPr>
          <w:sz w:val="28"/>
          <w:szCs w:val="28"/>
        </w:rPr>
        <w:t>от общего количества педагогов, работающих на постоянной основе), имеют стаж работы от 20 лет работы и более;</w:t>
      </w:r>
      <w:r w:rsidR="00CE0BC4" w:rsidRPr="00C04870">
        <w:rPr>
          <w:sz w:val="28"/>
          <w:szCs w:val="28"/>
        </w:rPr>
        <w:t xml:space="preserve"> </w:t>
      </w:r>
      <w:r w:rsidR="00E25702" w:rsidRPr="00CD405D">
        <w:rPr>
          <w:sz w:val="28"/>
          <w:szCs w:val="28"/>
        </w:rPr>
        <w:t>6</w:t>
      </w:r>
      <w:r w:rsidRPr="00C04870">
        <w:rPr>
          <w:sz w:val="28"/>
          <w:szCs w:val="28"/>
        </w:rPr>
        <w:t xml:space="preserve"> </w:t>
      </w:r>
      <w:r w:rsidR="00654426" w:rsidRPr="00C04870">
        <w:rPr>
          <w:sz w:val="28"/>
          <w:szCs w:val="28"/>
        </w:rPr>
        <w:t>педагогов (</w:t>
      </w:r>
      <w:r w:rsidR="00CD405D">
        <w:rPr>
          <w:sz w:val="28"/>
          <w:szCs w:val="28"/>
        </w:rPr>
        <w:t>17</w:t>
      </w:r>
      <w:r w:rsidR="00654426" w:rsidRPr="00C04870">
        <w:rPr>
          <w:sz w:val="28"/>
          <w:szCs w:val="28"/>
        </w:rPr>
        <w:t xml:space="preserve">%)- со стажем работы от 10 до 20 лет; </w:t>
      </w:r>
      <w:r w:rsidR="00E25702" w:rsidRPr="00CD405D">
        <w:rPr>
          <w:sz w:val="28"/>
          <w:szCs w:val="28"/>
        </w:rPr>
        <w:t>16</w:t>
      </w:r>
      <w:r w:rsidR="00654426" w:rsidRPr="00CD405D">
        <w:rPr>
          <w:sz w:val="28"/>
          <w:szCs w:val="28"/>
        </w:rPr>
        <w:t xml:space="preserve"> человек</w:t>
      </w:r>
      <w:r w:rsidR="00654426" w:rsidRPr="00C04870">
        <w:rPr>
          <w:sz w:val="28"/>
          <w:szCs w:val="28"/>
        </w:rPr>
        <w:t xml:space="preserve"> (</w:t>
      </w:r>
      <w:r w:rsidR="00CD405D">
        <w:rPr>
          <w:sz w:val="28"/>
          <w:szCs w:val="28"/>
        </w:rPr>
        <w:t>46</w:t>
      </w:r>
      <w:r w:rsidR="00654426" w:rsidRPr="00C04870">
        <w:rPr>
          <w:sz w:val="28"/>
          <w:szCs w:val="28"/>
        </w:rPr>
        <w:t>%)- со стажем до 10 лет,</w:t>
      </w:r>
      <w:r w:rsidR="00CE0BC4" w:rsidRPr="00C04870">
        <w:rPr>
          <w:sz w:val="28"/>
          <w:szCs w:val="28"/>
        </w:rPr>
        <w:t xml:space="preserve"> </w:t>
      </w:r>
      <w:r w:rsidR="00654426" w:rsidRPr="00C04870">
        <w:rPr>
          <w:sz w:val="28"/>
          <w:szCs w:val="28"/>
        </w:rPr>
        <w:t xml:space="preserve">в том числе, </w:t>
      </w:r>
      <w:r w:rsidR="00E25702" w:rsidRPr="00CD405D">
        <w:rPr>
          <w:sz w:val="28"/>
          <w:szCs w:val="28"/>
        </w:rPr>
        <w:t>5</w:t>
      </w:r>
      <w:r w:rsidR="00654426" w:rsidRPr="00CD405D">
        <w:rPr>
          <w:sz w:val="28"/>
          <w:szCs w:val="28"/>
        </w:rPr>
        <w:t xml:space="preserve"> человек</w:t>
      </w:r>
      <w:r w:rsidR="00654426" w:rsidRPr="00C04870">
        <w:rPr>
          <w:sz w:val="28"/>
          <w:szCs w:val="28"/>
        </w:rPr>
        <w:t xml:space="preserve"> (</w:t>
      </w:r>
      <w:r w:rsidR="00CD405D">
        <w:rPr>
          <w:sz w:val="28"/>
          <w:szCs w:val="28"/>
        </w:rPr>
        <w:t>14</w:t>
      </w:r>
      <w:r w:rsidR="00654426" w:rsidRPr="00C04870">
        <w:rPr>
          <w:sz w:val="28"/>
          <w:szCs w:val="28"/>
        </w:rPr>
        <w:t>%)   являются молодыми специалистами</w:t>
      </w:r>
      <w:r w:rsidR="00CE0BC4" w:rsidRPr="00C04870">
        <w:rPr>
          <w:sz w:val="28"/>
          <w:szCs w:val="28"/>
        </w:rPr>
        <w:t>.</w:t>
      </w:r>
    </w:p>
    <w:p w14:paraId="73A173EA" w14:textId="77777777" w:rsidR="00A006C8" w:rsidRPr="009C0043" w:rsidRDefault="00654426" w:rsidP="00BF7608">
      <w:pPr>
        <w:tabs>
          <w:tab w:val="left" w:pos="709"/>
        </w:tabs>
        <w:spacing w:line="360" w:lineRule="auto"/>
        <w:ind w:right="-567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047545">
        <w:rPr>
          <w:sz w:val="28"/>
          <w:szCs w:val="28"/>
        </w:rPr>
        <w:t>Особенностью кадрового состава является небольшой процент совместителей (</w:t>
      </w:r>
      <w:r w:rsidR="00846C2B">
        <w:rPr>
          <w:sz w:val="28"/>
          <w:szCs w:val="28"/>
        </w:rPr>
        <w:t>15</w:t>
      </w:r>
      <w:r w:rsidRPr="00047545">
        <w:rPr>
          <w:sz w:val="28"/>
          <w:szCs w:val="28"/>
        </w:rPr>
        <w:t xml:space="preserve"> %) из числа педагогических работников, что определяет низкий уровень текучести кадров.</w:t>
      </w:r>
    </w:p>
    <w:p w14:paraId="13E8DE6F" w14:textId="77777777" w:rsidR="009C0043" w:rsidRDefault="00254AC8" w:rsidP="00554F54">
      <w:pPr>
        <w:pStyle w:val="a3"/>
        <w:spacing w:after="0" w:line="360" w:lineRule="auto"/>
        <w:ind w:firstLine="720"/>
        <w:jc w:val="right"/>
        <w:rPr>
          <w:sz w:val="28"/>
          <w:szCs w:val="28"/>
        </w:rPr>
      </w:pPr>
      <w:r w:rsidRPr="00C3100D">
        <w:rPr>
          <w:b/>
          <w:sz w:val="28"/>
          <w:szCs w:val="28"/>
        </w:rPr>
        <w:t xml:space="preserve">Таблица </w:t>
      </w:r>
      <w:r w:rsidR="00C3100D" w:rsidRPr="00C3100D">
        <w:rPr>
          <w:b/>
          <w:sz w:val="28"/>
          <w:szCs w:val="28"/>
        </w:rPr>
        <w:t>№</w:t>
      </w:r>
      <w:r w:rsidR="00F418D5">
        <w:rPr>
          <w:b/>
          <w:sz w:val="28"/>
          <w:szCs w:val="28"/>
        </w:rPr>
        <w:t>2</w:t>
      </w:r>
      <w:r w:rsidR="00C3100D">
        <w:rPr>
          <w:sz w:val="28"/>
          <w:szCs w:val="28"/>
        </w:rPr>
        <w:t>.</w:t>
      </w:r>
    </w:p>
    <w:p w14:paraId="67A9F6B4" w14:textId="77777777" w:rsidR="00254AC8" w:rsidRDefault="00254AC8" w:rsidP="00C664E9">
      <w:pPr>
        <w:pStyle w:val="a3"/>
        <w:spacing w:after="0"/>
        <w:jc w:val="center"/>
        <w:rPr>
          <w:b/>
          <w:i/>
          <w:sz w:val="28"/>
          <w:szCs w:val="28"/>
        </w:rPr>
      </w:pPr>
      <w:r w:rsidRPr="00C75675">
        <w:rPr>
          <w:b/>
          <w:i/>
          <w:sz w:val="28"/>
          <w:szCs w:val="28"/>
        </w:rPr>
        <w:t xml:space="preserve">Состояние кадрового состава </w:t>
      </w:r>
      <w:r w:rsidR="00C664E9">
        <w:rPr>
          <w:b/>
          <w:i/>
          <w:sz w:val="28"/>
          <w:szCs w:val="28"/>
        </w:rPr>
        <w:t>МОУ ДО ЦДТ «Витязь».</w:t>
      </w:r>
    </w:p>
    <w:p w14:paraId="7E6A41EF" w14:textId="77777777" w:rsidR="00953983" w:rsidRPr="00240D3F" w:rsidRDefault="00953983" w:rsidP="00C664E9">
      <w:pPr>
        <w:pStyle w:val="a3"/>
        <w:spacing w:after="0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1417"/>
        <w:gridCol w:w="851"/>
        <w:gridCol w:w="992"/>
        <w:gridCol w:w="992"/>
        <w:gridCol w:w="2694"/>
      </w:tblGrid>
      <w:tr w:rsidR="009C0043" w:rsidRPr="00240D3F" w14:paraId="27ABBAE6" w14:textId="77777777" w:rsidTr="009C0043">
        <w:trPr>
          <w:cantSplit/>
          <w:trHeight w:val="404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07944" w14:textId="77777777" w:rsidR="009C0043" w:rsidRPr="00C75675" w:rsidRDefault="009C0043" w:rsidP="00984A35">
            <w:pPr>
              <w:snapToGrid w:val="0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Кадры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900E3" w14:textId="77777777" w:rsidR="009C0043" w:rsidRPr="00C75675" w:rsidRDefault="009C0043" w:rsidP="00254AC8">
            <w:pPr>
              <w:snapToGrid w:val="0"/>
              <w:ind w:left="113" w:right="113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Всего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406D6" w14:textId="77777777" w:rsidR="009C0043" w:rsidRPr="00C75675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Образование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17420C" w14:textId="77777777" w:rsidR="009C0043" w:rsidRPr="00C75675" w:rsidRDefault="009C0043" w:rsidP="009C004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4D750A" w14:textId="77777777" w:rsidR="009C0043" w:rsidRDefault="009C0043" w:rsidP="009C0043">
            <w:pPr>
              <w:snapToGrid w:val="0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Правительственные и</w:t>
            </w:r>
          </w:p>
          <w:p w14:paraId="218FE0B1" w14:textId="77777777" w:rsidR="009C0043" w:rsidRPr="00C75675" w:rsidRDefault="009C0043" w:rsidP="009C0043">
            <w:pPr>
              <w:snapToGrid w:val="0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отраслевые награды</w:t>
            </w:r>
          </w:p>
        </w:tc>
      </w:tr>
      <w:tr w:rsidR="009C0043" w:rsidRPr="00240D3F" w14:paraId="5CAF5E97" w14:textId="77777777" w:rsidTr="009C0043">
        <w:trPr>
          <w:cantSplit/>
          <w:trHeight w:val="1062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DBFCF" w14:textId="77777777" w:rsidR="009C0043" w:rsidRPr="00240D3F" w:rsidRDefault="009C0043" w:rsidP="00984A3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408CB" w14:textId="77777777" w:rsidR="009C0043" w:rsidRPr="00240D3F" w:rsidRDefault="009C0043" w:rsidP="00254AC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722E1C" w14:textId="77777777" w:rsidR="009C0043" w:rsidRPr="00240D3F" w:rsidRDefault="009C0043" w:rsidP="00254AC8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FDB43" w14:textId="77777777" w:rsidR="009C0043" w:rsidRPr="00C75675" w:rsidRDefault="009C0043" w:rsidP="002725D9">
            <w:pPr>
              <w:snapToGrid w:val="0"/>
              <w:ind w:right="34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Вы</w:t>
            </w:r>
            <w:r w:rsidRPr="00C75675">
              <w:rPr>
                <w:sz w:val="28"/>
                <w:szCs w:val="28"/>
              </w:rPr>
              <w:t>с</w:t>
            </w:r>
            <w:r w:rsidRPr="00C75675">
              <w:rPr>
                <w:sz w:val="28"/>
                <w:szCs w:val="28"/>
              </w:rPr>
              <w:t>шая</w:t>
            </w:r>
          </w:p>
          <w:p w14:paraId="2C6B732E" w14:textId="77777777" w:rsidR="009C0043" w:rsidRPr="00C75675" w:rsidRDefault="009C0043" w:rsidP="002725D9">
            <w:pPr>
              <w:ind w:right="34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кат</w:t>
            </w:r>
            <w:r w:rsidRPr="00C75675">
              <w:rPr>
                <w:sz w:val="28"/>
                <w:szCs w:val="28"/>
              </w:rPr>
              <w:t>е</w:t>
            </w:r>
            <w:r w:rsidRPr="00C75675">
              <w:rPr>
                <w:sz w:val="28"/>
                <w:szCs w:val="28"/>
              </w:rPr>
              <w:t>гория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E7D62" w14:textId="77777777" w:rsidR="009C0043" w:rsidRPr="00C75675" w:rsidRDefault="009C0043" w:rsidP="002725D9">
            <w:pPr>
              <w:tabs>
                <w:tab w:val="left" w:pos="918"/>
              </w:tabs>
              <w:snapToGrid w:val="0"/>
              <w:ind w:right="113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Первая</w:t>
            </w:r>
          </w:p>
          <w:p w14:paraId="5F8CF1FD" w14:textId="77777777" w:rsidR="009C0043" w:rsidRPr="00C75675" w:rsidRDefault="009C0043" w:rsidP="002725D9">
            <w:pPr>
              <w:tabs>
                <w:tab w:val="left" w:pos="918"/>
              </w:tabs>
              <w:snapToGrid w:val="0"/>
              <w:ind w:right="113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кат</w:t>
            </w:r>
            <w:r w:rsidRPr="00C75675">
              <w:rPr>
                <w:sz w:val="28"/>
                <w:szCs w:val="28"/>
              </w:rPr>
              <w:t>е</w:t>
            </w:r>
            <w:r w:rsidRPr="00C75675">
              <w:rPr>
                <w:sz w:val="28"/>
                <w:szCs w:val="28"/>
              </w:rPr>
              <w:t>гория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2C6B80" w14:textId="77777777" w:rsidR="009C0043" w:rsidRPr="00C75675" w:rsidRDefault="009C0043" w:rsidP="002725D9">
            <w:pPr>
              <w:tabs>
                <w:tab w:val="left" w:pos="918"/>
              </w:tabs>
              <w:snapToGrid w:val="0"/>
              <w:ind w:right="113"/>
              <w:jc w:val="center"/>
              <w:rPr>
                <w:sz w:val="28"/>
                <w:szCs w:val="28"/>
              </w:rPr>
            </w:pPr>
            <w:r w:rsidRPr="00C75675">
              <w:rPr>
                <w:sz w:val="28"/>
                <w:szCs w:val="28"/>
              </w:rPr>
              <w:t>СЗД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D940" w14:textId="77777777" w:rsidR="009C0043" w:rsidRPr="00240D3F" w:rsidRDefault="009C0043" w:rsidP="00984A35">
            <w:pPr>
              <w:rPr>
                <w:sz w:val="28"/>
                <w:szCs w:val="28"/>
              </w:rPr>
            </w:pPr>
          </w:p>
        </w:tc>
      </w:tr>
      <w:tr w:rsidR="009C0043" w:rsidRPr="00240D3F" w14:paraId="2C008DA2" w14:textId="77777777" w:rsidTr="009C00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CA7E3" w14:textId="77777777" w:rsidR="009C0043" w:rsidRPr="00E25702" w:rsidRDefault="009C0043" w:rsidP="00984A35">
            <w:pPr>
              <w:snapToGrid w:val="0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1. Админис</w:t>
            </w:r>
            <w:r w:rsidRPr="00E25702">
              <w:rPr>
                <w:sz w:val="28"/>
                <w:szCs w:val="28"/>
              </w:rPr>
              <w:t>т</w:t>
            </w:r>
            <w:r w:rsidRPr="00E25702">
              <w:rPr>
                <w:sz w:val="28"/>
                <w:szCs w:val="28"/>
              </w:rPr>
              <w:t>рация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191EC" w14:textId="77777777" w:rsidR="009C0043" w:rsidRPr="00E25702" w:rsidRDefault="00846C2B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7D824" w14:textId="77777777" w:rsidR="009C0043" w:rsidRPr="00E25702" w:rsidRDefault="009C0043" w:rsidP="00846C2B">
            <w:pPr>
              <w:snapToGrid w:val="0"/>
              <w:jc w:val="center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высшее-</w:t>
            </w:r>
            <w:r w:rsidR="00846C2B" w:rsidRPr="00674938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B828B" w14:textId="77777777" w:rsidR="009C0043" w:rsidRPr="00E25702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9BE171" w14:textId="77777777" w:rsidR="009C0043" w:rsidRPr="00E25702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249733" w14:textId="77777777" w:rsidR="009C0043" w:rsidRPr="00E25702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4FA1" w14:textId="77777777" w:rsidR="009C0043" w:rsidRPr="00E25702" w:rsidRDefault="009C0043" w:rsidP="00674938">
            <w:pPr>
              <w:snapToGrid w:val="0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Почетная грамота депа</w:t>
            </w:r>
            <w:r w:rsidRPr="00E25702">
              <w:rPr>
                <w:sz w:val="28"/>
                <w:szCs w:val="28"/>
              </w:rPr>
              <w:t>р</w:t>
            </w:r>
            <w:r w:rsidRPr="00E25702">
              <w:rPr>
                <w:sz w:val="28"/>
                <w:szCs w:val="28"/>
              </w:rPr>
              <w:t>тамента образования Ярославской области-</w:t>
            </w:r>
            <w:r w:rsidR="00674938">
              <w:rPr>
                <w:sz w:val="28"/>
                <w:szCs w:val="28"/>
              </w:rPr>
              <w:t>5</w:t>
            </w:r>
            <w:r w:rsidRPr="00E25702">
              <w:rPr>
                <w:sz w:val="28"/>
                <w:szCs w:val="28"/>
              </w:rPr>
              <w:t xml:space="preserve">; Почетная грамота Министерства образования и науки РФ – </w:t>
            </w:r>
            <w:r w:rsidR="00674938">
              <w:rPr>
                <w:sz w:val="28"/>
                <w:szCs w:val="28"/>
              </w:rPr>
              <w:t>2</w:t>
            </w:r>
            <w:r w:rsidRPr="00E25702">
              <w:rPr>
                <w:sz w:val="28"/>
                <w:szCs w:val="28"/>
              </w:rPr>
              <w:t>.</w:t>
            </w:r>
          </w:p>
        </w:tc>
      </w:tr>
      <w:tr w:rsidR="009C0043" w:rsidRPr="00240D3F" w14:paraId="18E8EA29" w14:textId="77777777" w:rsidTr="009C00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657E5" w14:textId="77777777" w:rsidR="009C0043" w:rsidRPr="00E25702" w:rsidRDefault="009C0043" w:rsidP="00984A35">
            <w:pPr>
              <w:snapToGrid w:val="0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2. Педагоги</w:t>
            </w:r>
          </w:p>
          <w:p w14:paraId="21A6B014" w14:textId="77777777" w:rsidR="009C0043" w:rsidRPr="00E25702" w:rsidRDefault="009C0043" w:rsidP="00984A35">
            <w:pPr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дополнител</w:t>
            </w:r>
            <w:r w:rsidRPr="00E25702">
              <w:rPr>
                <w:sz w:val="28"/>
                <w:szCs w:val="28"/>
              </w:rPr>
              <w:t>ь</w:t>
            </w:r>
            <w:r w:rsidRPr="00E25702">
              <w:rPr>
                <w:sz w:val="28"/>
                <w:szCs w:val="28"/>
              </w:rPr>
              <w:t>ного</w:t>
            </w:r>
          </w:p>
          <w:p w14:paraId="12BDB879" w14:textId="77777777" w:rsidR="009C0043" w:rsidRPr="00E25702" w:rsidRDefault="009C0043" w:rsidP="00984A35">
            <w:pPr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lastRenderedPageBreak/>
              <w:t>образования</w:t>
            </w:r>
          </w:p>
          <w:p w14:paraId="135ABF32" w14:textId="77777777" w:rsidR="009C0043" w:rsidRPr="00E25702" w:rsidRDefault="009C0043" w:rsidP="007C237E">
            <w:pPr>
              <w:tabs>
                <w:tab w:val="num" w:pos="399"/>
              </w:tabs>
              <w:ind w:left="257"/>
              <w:rPr>
                <w:sz w:val="28"/>
                <w:szCs w:val="28"/>
              </w:rPr>
            </w:pPr>
          </w:p>
          <w:p w14:paraId="1B658E59" w14:textId="77777777" w:rsidR="009C0043" w:rsidRPr="00E25702" w:rsidRDefault="009C0043" w:rsidP="007C237E">
            <w:pPr>
              <w:tabs>
                <w:tab w:val="num" w:pos="399"/>
              </w:tabs>
              <w:ind w:left="257"/>
              <w:rPr>
                <w:sz w:val="28"/>
                <w:szCs w:val="28"/>
              </w:rPr>
            </w:pPr>
          </w:p>
          <w:p w14:paraId="2212B41E" w14:textId="77777777" w:rsidR="009C0043" w:rsidRPr="00E25702" w:rsidRDefault="009C0043" w:rsidP="00CE0BC4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496D3" w14:textId="77777777" w:rsidR="009C0043" w:rsidRPr="00674938" w:rsidRDefault="009C0043" w:rsidP="002D1A5A">
            <w:pPr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lastRenderedPageBreak/>
              <w:t xml:space="preserve">  </w:t>
            </w:r>
            <w:r w:rsidR="00E954CB" w:rsidRPr="00674938">
              <w:rPr>
                <w:sz w:val="28"/>
                <w:szCs w:val="28"/>
              </w:rPr>
              <w:t>30</w:t>
            </w:r>
          </w:p>
          <w:p w14:paraId="596AF1C5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  <w:p w14:paraId="76C9F997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  <w:p w14:paraId="3D790CB1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  <w:p w14:paraId="67E8BF6F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04FD0F" w14:textId="77777777" w:rsidR="009C0043" w:rsidRPr="00674938" w:rsidRDefault="009C0043" w:rsidP="002D1A5A">
            <w:pPr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lastRenderedPageBreak/>
              <w:t>высшее-</w:t>
            </w:r>
          </w:p>
          <w:p w14:paraId="456D0C54" w14:textId="77777777" w:rsidR="009C0043" w:rsidRPr="00674938" w:rsidRDefault="009C0043" w:rsidP="00A77308">
            <w:pPr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среднее сп</w:t>
            </w:r>
            <w:r w:rsidRPr="00674938">
              <w:rPr>
                <w:sz w:val="28"/>
                <w:szCs w:val="28"/>
              </w:rPr>
              <w:t>е</w:t>
            </w:r>
            <w:r w:rsidRPr="00674938">
              <w:rPr>
                <w:sz w:val="28"/>
                <w:szCs w:val="28"/>
              </w:rPr>
              <w:t>циаль</w:t>
            </w:r>
            <w:r w:rsidRPr="00674938">
              <w:rPr>
                <w:sz w:val="28"/>
                <w:szCs w:val="28"/>
              </w:rPr>
              <w:lastRenderedPageBreak/>
              <w:t>ное-</w:t>
            </w:r>
          </w:p>
          <w:p w14:paraId="037ED13B" w14:textId="77777777" w:rsidR="009C0043" w:rsidRPr="00674938" w:rsidRDefault="009C0043" w:rsidP="00254AC8">
            <w:pPr>
              <w:rPr>
                <w:sz w:val="28"/>
                <w:szCs w:val="28"/>
              </w:rPr>
            </w:pPr>
          </w:p>
          <w:p w14:paraId="332D6853" w14:textId="77777777" w:rsidR="009C0043" w:rsidRPr="00674938" w:rsidRDefault="009C0043" w:rsidP="00CE0B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81237" w14:textId="77777777" w:rsidR="009C0043" w:rsidRPr="00674938" w:rsidRDefault="00E954CB" w:rsidP="00254AC8">
            <w:pPr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FAE90" w14:textId="77777777" w:rsidR="009C0043" w:rsidRPr="00674938" w:rsidRDefault="00E954CB" w:rsidP="00254AC8">
            <w:pPr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C8710C" w14:textId="77777777" w:rsidR="009C0043" w:rsidRPr="00674938" w:rsidRDefault="00E146C2" w:rsidP="00254AC8">
            <w:pPr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D60B" w14:textId="77777777" w:rsidR="009C0043" w:rsidRPr="00674938" w:rsidRDefault="009C0043" w:rsidP="00984A35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Почетная грамота мэрии г. Ярославля -3;</w:t>
            </w:r>
          </w:p>
          <w:p w14:paraId="67112C99" w14:textId="77777777" w:rsidR="009C0043" w:rsidRPr="00674938" w:rsidRDefault="009C0043" w:rsidP="00CE0BC4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lastRenderedPageBreak/>
              <w:t>Почетная грамота департамента Ярославской области - 1</w:t>
            </w:r>
            <w:r w:rsidR="00674938">
              <w:rPr>
                <w:sz w:val="28"/>
                <w:szCs w:val="28"/>
              </w:rPr>
              <w:t>4</w:t>
            </w:r>
          </w:p>
        </w:tc>
      </w:tr>
      <w:tr w:rsidR="009C0043" w:rsidRPr="00240D3F" w14:paraId="47F7CF23" w14:textId="77777777" w:rsidTr="009C0043">
        <w:trPr>
          <w:trHeight w:val="6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BF50C" w14:textId="77777777" w:rsidR="009C0043" w:rsidRPr="00E25702" w:rsidRDefault="009C0043" w:rsidP="00984A35">
            <w:pPr>
              <w:snapToGrid w:val="0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lastRenderedPageBreak/>
              <w:t>3. Методист</w:t>
            </w:r>
          </w:p>
          <w:p w14:paraId="5AA49224" w14:textId="77777777" w:rsidR="009C0043" w:rsidRPr="00E25702" w:rsidRDefault="009C0043" w:rsidP="002D1A5A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876589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</w:t>
            </w:r>
          </w:p>
          <w:p w14:paraId="434F3FA4" w14:textId="77777777" w:rsidR="009C0043" w:rsidRPr="00674938" w:rsidRDefault="009C0043" w:rsidP="002D1A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494E9E" w14:textId="77777777" w:rsidR="009C0043" w:rsidRPr="00674938" w:rsidRDefault="009C0043" w:rsidP="002D1A5A">
            <w:pPr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высшее -</w:t>
            </w:r>
          </w:p>
          <w:p w14:paraId="6159EDA5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 xml:space="preserve"> -1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EC282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8E0D3" w14:textId="77777777" w:rsidR="009C0043" w:rsidRPr="00674938" w:rsidRDefault="00E954CB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55D232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DB64E" w14:textId="77777777" w:rsidR="009C0043" w:rsidRPr="00674938" w:rsidRDefault="00E146C2" w:rsidP="00E146C2">
            <w:pPr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Почетная грамота Ярославской областной Думы -1</w:t>
            </w:r>
          </w:p>
        </w:tc>
      </w:tr>
      <w:tr w:rsidR="009C0043" w:rsidRPr="00240D3F" w14:paraId="2E03DDBA" w14:textId="77777777" w:rsidTr="009C00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D254D9" w14:textId="77777777" w:rsidR="009C0043" w:rsidRPr="00E25702" w:rsidRDefault="009C0043" w:rsidP="00984A35">
            <w:pPr>
              <w:snapToGrid w:val="0"/>
              <w:rPr>
                <w:sz w:val="28"/>
                <w:szCs w:val="28"/>
              </w:rPr>
            </w:pPr>
            <w:r w:rsidRPr="00E25702">
              <w:rPr>
                <w:sz w:val="28"/>
                <w:szCs w:val="28"/>
              </w:rPr>
              <w:t>4. Педагог-психолог</w:t>
            </w:r>
          </w:p>
          <w:p w14:paraId="080DC83A" w14:textId="77777777" w:rsidR="00846C2B" w:rsidRPr="00E25702" w:rsidRDefault="00846C2B" w:rsidP="00984A3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6FFD0" w14:textId="77777777" w:rsidR="009C0043" w:rsidRPr="00674938" w:rsidRDefault="009C0043" w:rsidP="00351F92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07E84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высшее-1</w:t>
            </w:r>
          </w:p>
          <w:p w14:paraId="2F127162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497DD" w14:textId="77777777" w:rsidR="009C0043" w:rsidRPr="00674938" w:rsidRDefault="00E954CB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92DC43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18F498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479B" w14:textId="77777777" w:rsidR="009C0043" w:rsidRPr="00674938" w:rsidRDefault="00BF7608" w:rsidP="00BF7608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Почетная грамота департамента Ярославской области -</w:t>
            </w:r>
            <w:r>
              <w:rPr>
                <w:sz w:val="28"/>
                <w:szCs w:val="28"/>
              </w:rPr>
              <w:t xml:space="preserve"> 1</w:t>
            </w:r>
          </w:p>
        </w:tc>
      </w:tr>
      <w:tr w:rsidR="009C0043" w:rsidRPr="00240D3F" w14:paraId="19A1D3D2" w14:textId="77777777" w:rsidTr="009C00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5DE8EF" w14:textId="77777777" w:rsidR="009C0043" w:rsidRPr="00674938" w:rsidRDefault="009C0043" w:rsidP="00984A35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5. Педагоги-организаторы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DF3C9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E537E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674938">
              <w:rPr>
                <w:sz w:val="28"/>
                <w:szCs w:val="28"/>
              </w:rPr>
              <w:t>высшее-2;</w:t>
            </w:r>
          </w:p>
          <w:p w14:paraId="4A15CAB6" w14:textId="77777777" w:rsidR="009C0043" w:rsidRPr="00674938" w:rsidRDefault="009C0043" w:rsidP="004C463A">
            <w:pPr>
              <w:rPr>
                <w:sz w:val="28"/>
                <w:szCs w:val="28"/>
                <w:lang w:val="en-US"/>
              </w:rPr>
            </w:pPr>
            <w:r w:rsidRPr="00674938">
              <w:rPr>
                <w:sz w:val="28"/>
                <w:szCs w:val="28"/>
              </w:rPr>
              <w:t>среднее сп</w:t>
            </w:r>
            <w:r w:rsidRPr="00674938">
              <w:rPr>
                <w:sz w:val="28"/>
                <w:szCs w:val="28"/>
              </w:rPr>
              <w:t>е</w:t>
            </w:r>
            <w:r w:rsidRPr="00674938">
              <w:rPr>
                <w:sz w:val="28"/>
                <w:szCs w:val="28"/>
              </w:rPr>
              <w:t>циальное-</w:t>
            </w:r>
            <w:r w:rsidRPr="00674938">
              <w:rPr>
                <w:sz w:val="28"/>
                <w:szCs w:val="28"/>
                <w:lang w:val="en-US"/>
              </w:rPr>
              <w:t>1</w:t>
            </w:r>
          </w:p>
          <w:p w14:paraId="410E7BF6" w14:textId="77777777" w:rsidR="009C0043" w:rsidRPr="00674938" w:rsidRDefault="009C0043" w:rsidP="00254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67005" w14:textId="77777777" w:rsidR="009C0043" w:rsidRPr="00674938" w:rsidRDefault="00E954CB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F45FFB" w14:textId="77777777" w:rsidR="009C0043" w:rsidRPr="00674938" w:rsidRDefault="00E954CB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131D2B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AD33" w14:textId="77777777" w:rsidR="009C0043" w:rsidRDefault="009C0043" w:rsidP="00A003BA">
            <w:pPr>
              <w:snapToGrid w:val="0"/>
              <w:rPr>
                <w:sz w:val="28"/>
                <w:szCs w:val="28"/>
              </w:rPr>
            </w:pPr>
            <w:r w:rsidRPr="00E954CB">
              <w:rPr>
                <w:sz w:val="28"/>
                <w:szCs w:val="28"/>
              </w:rPr>
              <w:t>Почетная грамота мэрии г. Ярославля -1</w:t>
            </w:r>
          </w:p>
          <w:p w14:paraId="28CB484F" w14:textId="77777777" w:rsidR="009C0043" w:rsidRPr="00E954CB" w:rsidRDefault="00674938" w:rsidP="00674938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 xml:space="preserve">Почетная грамота департамента Ярославской области - </w:t>
            </w:r>
            <w:r>
              <w:rPr>
                <w:sz w:val="28"/>
                <w:szCs w:val="28"/>
              </w:rPr>
              <w:t>2</w:t>
            </w:r>
          </w:p>
        </w:tc>
      </w:tr>
      <w:tr w:rsidR="009C0043" w:rsidRPr="00240D3F" w14:paraId="2B725BC4" w14:textId="77777777" w:rsidTr="009C00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47DFF3" w14:textId="77777777" w:rsidR="009C0043" w:rsidRPr="00674938" w:rsidRDefault="00674938" w:rsidP="00984A35">
            <w:pPr>
              <w:snapToGrid w:val="0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6</w:t>
            </w:r>
            <w:r w:rsidR="009C0043" w:rsidRPr="00674938">
              <w:rPr>
                <w:sz w:val="28"/>
                <w:szCs w:val="28"/>
              </w:rPr>
              <w:t>. Итого пед</w:t>
            </w:r>
            <w:r w:rsidR="009C0043" w:rsidRPr="00674938">
              <w:rPr>
                <w:sz w:val="28"/>
                <w:szCs w:val="28"/>
              </w:rPr>
              <w:t>а</w:t>
            </w:r>
            <w:r w:rsidR="009C0043" w:rsidRPr="00674938">
              <w:rPr>
                <w:sz w:val="28"/>
                <w:szCs w:val="28"/>
              </w:rPr>
              <w:t>гогических рабо</w:t>
            </w:r>
            <w:r w:rsidR="009C0043" w:rsidRPr="00674938">
              <w:rPr>
                <w:sz w:val="28"/>
                <w:szCs w:val="28"/>
              </w:rPr>
              <w:t>т</w:t>
            </w:r>
            <w:r w:rsidR="009C0043" w:rsidRPr="00674938">
              <w:rPr>
                <w:sz w:val="28"/>
                <w:szCs w:val="28"/>
              </w:rPr>
              <w:t>ников: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7641E" w14:textId="77777777" w:rsidR="009C0043" w:rsidRPr="00674938" w:rsidRDefault="0081257B" w:rsidP="0081257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C0043" w:rsidRPr="00674938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889AB" w14:textId="77777777" w:rsidR="009C0043" w:rsidRPr="00674938" w:rsidRDefault="009C0043" w:rsidP="00254AC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65CDB" w14:textId="77777777" w:rsidR="009C0043" w:rsidRPr="00674938" w:rsidRDefault="00E146C2" w:rsidP="00EA50E6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652170" w14:textId="77777777" w:rsidR="009C0043" w:rsidRPr="00674938" w:rsidRDefault="00554F54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C0A465" w14:textId="77777777" w:rsidR="009C0043" w:rsidRPr="00674938" w:rsidRDefault="00554F54" w:rsidP="00254AC8">
            <w:pPr>
              <w:snapToGrid w:val="0"/>
              <w:jc w:val="center"/>
              <w:rPr>
                <w:sz w:val="28"/>
                <w:szCs w:val="28"/>
              </w:rPr>
            </w:pPr>
            <w:r w:rsidRPr="00674938">
              <w:rPr>
                <w:sz w:val="28"/>
                <w:szCs w:val="28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A74F" w14:textId="77777777" w:rsidR="009C0043" w:rsidRPr="00E954CB" w:rsidRDefault="009C0043" w:rsidP="00984A35">
            <w:pPr>
              <w:snapToGrid w:val="0"/>
              <w:rPr>
                <w:sz w:val="28"/>
                <w:szCs w:val="28"/>
              </w:rPr>
            </w:pPr>
          </w:p>
        </w:tc>
      </w:tr>
    </w:tbl>
    <w:p w14:paraId="5D372E6A" w14:textId="77777777" w:rsidR="00254AC8" w:rsidRPr="00240D3F" w:rsidRDefault="00254AC8" w:rsidP="00254AC8">
      <w:pPr>
        <w:rPr>
          <w:sz w:val="28"/>
          <w:szCs w:val="28"/>
        </w:rPr>
      </w:pPr>
    </w:p>
    <w:p w14:paraId="28FC8BE6" w14:textId="77777777" w:rsidR="00A77308" w:rsidRPr="0074170C" w:rsidRDefault="008F5782" w:rsidP="00BF7608">
      <w:pPr>
        <w:tabs>
          <w:tab w:val="left" w:pos="1369"/>
        </w:tabs>
        <w:spacing w:line="360" w:lineRule="auto"/>
        <w:ind w:right="-709" w:firstLine="567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Рынок оценивает дополнительное образование детей только при условии наличия реального педагогического результата – обученности детей, качества их знаний, умений и навыков. В этой связи</w:t>
      </w:r>
      <w:r w:rsidR="00AC13FE" w:rsidRPr="00240D3F">
        <w:rPr>
          <w:sz w:val="28"/>
          <w:szCs w:val="28"/>
        </w:rPr>
        <w:t>,</w:t>
      </w:r>
      <w:r w:rsidRPr="00240D3F">
        <w:rPr>
          <w:sz w:val="28"/>
          <w:szCs w:val="28"/>
        </w:rPr>
        <w:t xml:space="preserve"> очевидно, что вопрос о повышении профессионализма педагогов становится особенно актуальным. Борьба за качество образовательных услуг требует от педагогов дополнительного образования профессионализма, собственной одаренности, высокого уровня владения педагогической техникой.</w:t>
      </w:r>
      <w:r w:rsidR="00A77308" w:rsidRPr="00A77308">
        <w:rPr>
          <w:sz w:val="28"/>
          <w:szCs w:val="28"/>
        </w:rPr>
        <w:t xml:space="preserve"> </w:t>
      </w:r>
      <w:r w:rsidR="00A77308" w:rsidRPr="000B6CD8">
        <w:rPr>
          <w:sz w:val="28"/>
          <w:szCs w:val="28"/>
        </w:rPr>
        <w:t>Инновационные процессы в сфере образования требуют постоянной готовности работать в новых меняю</w:t>
      </w:r>
      <w:r w:rsidR="00A77308">
        <w:rPr>
          <w:sz w:val="28"/>
          <w:szCs w:val="28"/>
        </w:rPr>
        <w:t>щихся условиях. Поэтому в МОУ ДО ЦДТ «Витязь»</w:t>
      </w:r>
      <w:r w:rsidR="00A77308" w:rsidRPr="000B6CD8">
        <w:rPr>
          <w:sz w:val="28"/>
          <w:szCs w:val="28"/>
        </w:rPr>
        <w:t xml:space="preserve"> действует система постоянной подготовки и повышения квалификации кадров.   </w:t>
      </w:r>
    </w:p>
    <w:p w14:paraId="7B8FC5E7" w14:textId="77777777" w:rsidR="00554F54" w:rsidRDefault="00A77308" w:rsidP="00BF7608">
      <w:pPr>
        <w:pStyle w:val="a3"/>
        <w:spacing w:after="0" w:line="360" w:lineRule="auto"/>
        <w:ind w:right="-709" w:firstLine="720"/>
        <w:jc w:val="both"/>
        <w:rPr>
          <w:sz w:val="28"/>
          <w:szCs w:val="28"/>
        </w:rPr>
      </w:pPr>
      <w:r w:rsidRPr="000B6CD8">
        <w:rPr>
          <w:sz w:val="28"/>
          <w:szCs w:val="28"/>
        </w:rPr>
        <w:t xml:space="preserve">Ежегодно в среднем </w:t>
      </w:r>
      <w:r w:rsidRPr="00C613E6">
        <w:rPr>
          <w:sz w:val="28"/>
          <w:szCs w:val="28"/>
        </w:rPr>
        <w:t>20 %</w:t>
      </w:r>
      <w:r w:rsidRPr="000B6CD8">
        <w:rPr>
          <w:sz w:val="28"/>
          <w:szCs w:val="28"/>
        </w:rPr>
        <w:t xml:space="preserve"> педагогов проходят разнообразную курсовую подготовку</w:t>
      </w:r>
      <w:r w:rsidR="00F91816">
        <w:rPr>
          <w:sz w:val="28"/>
          <w:szCs w:val="28"/>
        </w:rPr>
        <w:t xml:space="preserve"> и повышают квалификационные категории</w:t>
      </w:r>
      <w:r w:rsidR="00DE1E48">
        <w:rPr>
          <w:sz w:val="28"/>
          <w:szCs w:val="28"/>
        </w:rPr>
        <w:t xml:space="preserve"> (Таблица №</w:t>
      </w:r>
      <w:r w:rsidR="00F418D5">
        <w:rPr>
          <w:sz w:val="28"/>
          <w:szCs w:val="28"/>
        </w:rPr>
        <w:t>3</w:t>
      </w:r>
      <w:r w:rsidR="00DE1E48">
        <w:rPr>
          <w:sz w:val="28"/>
          <w:szCs w:val="28"/>
        </w:rPr>
        <w:t>)</w:t>
      </w:r>
      <w:r w:rsidR="00F91816">
        <w:rPr>
          <w:sz w:val="28"/>
          <w:szCs w:val="28"/>
        </w:rPr>
        <w:t>:</w:t>
      </w:r>
    </w:p>
    <w:p w14:paraId="55A81678" w14:textId="77777777" w:rsidR="00A006C8" w:rsidRPr="00554F54" w:rsidRDefault="00DE1E48" w:rsidP="00554F54">
      <w:pPr>
        <w:pStyle w:val="a3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554F54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                                          </w:t>
      </w:r>
    </w:p>
    <w:p w14:paraId="2C72D4A2" w14:textId="77777777" w:rsidR="00B701FF" w:rsidRDefault="00DE1E48" w:rsidP="00282A22">
      <w:pPr>
        <w:pStyle w:val="a3"/>
        <w:spacing w:after="0" w:line="360" w:lineRule="auto"/>
        <w:ind w:firstLine="7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14:paraId="4C5418ED" w14:textId="77777777" w:rsidR="00B701FF" w:rsidRDefault="00B701FF" w:rsidP="00282A22">
      <w:pPr>
        <w:pStyle w:val="a3"/>
        <w:spacing w:after="0" w:line="360" w:lineRule="auto"/>
        <w:ind w:firstLine="720"/>
        <w:jc w:val="right"/>
        <w:rPr>
          <w:b/>
          <w:sz w:val="28"/>
          <w:szCs w:val="28"/>
        </w:rPr>
      </w:pPr>
    </w:p>
    <w:p w14:paraId="514D2047" w14:textId="77777777" w:rsidR="00554F54" w:rsidRPr="00DE1E48" w:rsidRDefault="00DE1E48" w:rsidP="00282A22">
      <w:pPr>
        <w:pStyle w:val="a3"/>
        <w:spacing w:after="0" w:line="360" w:lineRule="auto"/>
        <w:ind w:firstLine="720"/>
        <w:jc w:val="right"/>
        <w:rPr>
          <w:b/>
          <w:sz w:val="28"/>
          <w:szCs w:val="28"/>
        </w:rPr>
      </w:pPr>
      <w:r w:rsidRPr="00DE1E48">
        <w:rPr>
          <w:b/>
          <w:sz w:val="28"/>
          <w:szCs w:val="28"/>
        </w:rPr>
        <w:t>Таблица №</w:t>
      </w:r>
      <w:r w:rsidR="00F418D5">
        <w:rPr>
          <w:b/>
          <w:sz w:val="28"/>
          <w:szCs w:val="28"/>
        </w:rPr>
        <w:t>3</w:t>
      </w:r>
      <w:r w:rsidR="004C463A">
        <w:rPr>
          <w:b/>
          <w:sz w:val="28"/>
          <w:szCs w:val="28"/>
        </w:rPr>
        <w:t>.</w:t>
      </w:r>
    </w:p>
    <w:p w14:paraId="16DC1804" w14:textId="6BC450DB" w:rsidR="00554F54" w:rsidRDefault="0094103E" w:rsidP="00B701FF">
      <w:pPr>
        <w:pStyle w:val="a3"/>
        <w:spacing w:after="0" w:line="360" w:lineRule="auto"/>
        <w:ind w:firstLine="720"/>
        <w:jc w:val="both"/>
        <w:rPr>
          <w:noProof/>
          <w:sz w:val="28"/>
          <w:szCs w:val="28"/>
        </w:rPr>
      </w:pPr>
      <w:r w:rsidRPr="00804E9F">
        <w:rPr>
          <w:noProof/>
        </w:rPr>
        <w:drawing>
          <wp:inline distT="0" distB="0" distL="0" distR="0" wp14:anchorId="06544D94" wp14:editId="1421B25D">
            <wp:extent cx="5772150" cy="3867150"/>
            <wp:effectExtent l="0" t="0" r="0" b="0"/>
            <wp:docPr id="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4920B3A" w14:textId="77777777" w:rsidR="008F5782" w:rsidRPr="00240D3F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Анализируя результаты диагностики факторов и условий, которые способствуют внедрению новых, более современных образовательных технологий, педагоги отмечают эффективность следующих форм повышения квалификации:</w:t>
      </w:r>
    </w:p>
    <w:p w14:paraId="41C56545" w14:textId="77777777" w:rsidR="008F5782" w:rsidRPr="00240D3F" w:rsidRDefault="008F5782" w:rsidP="00821EAC">
      <w:pPr>
        <w:pStyle w:val="a4"/>
        <w:numPr>
          <w:ilvl w:val="0"/>
          <w:numId w:val="3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>курсы повышения квалификации;</w:t>
      </w:r>
    </w:p>
    <w:p w14:paraId="4CCAE08E" w14:textId="77777777" w:rsidR="008F5782" w:rsidRPr="00240D3F" w:rsidRDefault="008F5782" w:rsidP="00821EAC">
      <w:pPr>
        <w:pStyle w:val="a4"/>
        <w:numPr>
          <w:ilvl w:val="0"/>
          <w:numId w:val="3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>занятия на стажёрских площадках Центра профессиональной стажировки педагогических кадров системы дополнительного образования детей</w:t>
      </w:r>
      <w:r w:rsidR="00CB5AEB" w:rsidRPr="00240D3F">
        <w:rPr>
          <w:szCs w:val="28"/>
        </w:rPr>
        <w:t>;</w:t>
      </w:r>
    </w:p>
    <w:p w14:paraId="1E159549" w14:textId="77777777" w:rsidR="008F5782" w:rsidRPr="00240D3F" w:rsidRDefault="008F5782" w:rsidP="00821EAC">
      <w:pPr>
        <w:pStyle w:val="a4"/>
        <w:numPr>
          <w:ilvl w:val="0"/>
          <w:numId w:val="4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>собственная инициатива и творчество;</w:t>
      </w:r>
    </w:p>
    <w:p w14:paraId="3D0CC200" w14:textId="77777777" w:rsidR="008F5782" w:rsidRPr="00240D3F" w:rsidRDefault="008F5782" w:rsidP="00821EAC">
      <w:pPr>
        <w:pStyle w:val="a4"/>
        <w:numPr>
          <w:ilvl w:val="0"/>
          <w:numId w:val="4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 xml:space="preserve">методические семинары в </w:t>
      </w:r>
      <w:r w:rsidR="00A77308">
        <w:rPr>
          <w:szCs w:val="28"/>
        </w:rPr>
        <w:t>учреждении</w:t>
      </w:r>
      <w:r w:rsidRPr="00240D3F">
        <w:rPr>
          <w:szCs w:val="28"/>
        </w:rPr>
        <w:t>;</w:t>
      </w:r>
    </w:p>
    <w:p w14:paraId="2D7B417C" w14:textId="77777777" w:rsidR="008F5782" w:rsidRPr="00240D3F" w:rsidRDefault="008F5782" w:rsidP="00821EAC">
      <w:pPr>
        <w:pStyle w:val="a4"/>
        <w:numPr>
          <w:ilvl w:val="0"/>
          <w:numId w:val="4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>посещение открытых занятий</w:t>
      </w:r>
      <w:r w:rsidR="00A77308">
        <w:rPr>
          <w:szCs w:val="28"/>
        </w:rPr>
        <w:t xml:space="preserve"> и </w:t>
      </w:r>
      <w:r w:rsidR="00A77308" w:rsidRPr="00A77308">
        <w:rPr>
          <w:szCs w:val="28"/>
        </w:rPr>
        <w:t xml:space="preserve"> </w:t>
      </w:r>
      <w:r w:rsidR="00A77308" w:rsidRPr="00240D3F">
        <w:rPr>
          <w:szCs w:val="28"/>
        </w:rPr>
        <w:t>изучение опыта</w:t>
      </w:r>
      <w:r w:rsidRPr="00240D3F">
        <w:rPr>
          <w:szCs w:val="28"/>
        </w:rPr>
        <w:t xml:space="preserve"> коллег;</w:t>
      </w:r>
    </w:p>
    <w:p w14:paraId="6C8BF076" w14:textId="77777777" w:rsidR="008F5782" w:rsidRPr="00240D3F" w:rsidRDefault="008F5782" w:rsidP="00821EAC">
      <w:pPr>
        <w:pStyle w:val="a4"/>
        <w:numPr>
          <w:ilvl w:val="0"/>
          <w:numId w:val="4"/>
        </w:numPr>
        <w:suppressAutoHyphens/>
        <w:spacing w:line="360" w:lineRule="auto"/>
        <w:rPr>
          <w:szCs w:val="28"/>
        </w:rPr>
      </w:pPr>
      <w:r w:rsidRPr="00240D3F">
        <w:rPr>
          <w:szCs w:val="28"/>
        </w:rPr>
        <w:t>самостоятельное изучение педагогической и методической литературы</w:t>
      </w:r>
      <w:r w:rsidR="00A77308">
        <w:rPr>
          <w:szCs w:val="28"/>
        </w:rPr>
        <w:t>.</w:t>
      </w:r>
    </w:p>
    <w:p w14:paraId="4F94C478" w14:textId="77777777" w:rsidR="008F5782" w:rsidRPr="00240D3F" w:rsidRDefault="008F5782">
      <w:pPr>
        <w:pStyle w:val="20"/>
        <w:spacing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lastRenderedPageBreak/>
        <w:t xml:space="preserve">       В результате проведённого анализа нами выявлены </w:t>
      </w:r>
      <w:r w:rsidRPr="00240D3F">
        <w:rPr>
          <w:bCs/>
          <w:i/>
          <w:sz w:val="28"/>
          <w:szCs w:val="28"/>
        </w:rPr>
        <w:t>слабые стороны</w:t>
      </w:r>
      <w:r w:rsidRPr="00240D3F">
        <w:rPr>
          <w:sz w:val="28"/>
          <w:szCs w:val="28"/>
        </w:rPr>
        <w:t xml:space="preserve">  учреждения, к которым  следует отн</w:t>
      </w:r>
      <w:r w:rsidRP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>сти:</w:t>
      </w:r>
    </w:p>
    <w:p w14:paraId="19421520" w14:textId="77777777" w:rsidR="008F5782" w:rsidRPr="00240D3F" w:rsidRDefault="008F5782" w:rsidP="00821EAC">
      <w:pPr>
        <w:pStyle w:val="30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недостаточное соответствие диапазона дополнительных и образов</w:t>
      </w:r>
      <w:r w:rsidRPr="00240D3F">
        <w:rPr>
          <w:sz w:val="28"/>
          <w:szCs w:val="28"/>
        </w:rPr>
        <w:t>а</w:t>
      </w:r>
      <w:r w:rsidRPr="00240D3F">
        <w:rPr>
          <w:sz w:val="28"/>
          <w:szCs w:val="28"/>
        </w:rPr>
        <w:t>тельных услуг, предоставляемых учреждением дополнительного образования, п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требностям детей и их родителей;</w:t>
      </w:r>
    </w:p>
    <w:p w14:paraId="173124D3" w14:textId="77777777" w:rsidR="008F5782" w:rsidRPr="00240D3F" w:rsidRDefault="008F5782" w:rsidP="00821EAC">
      <w:pPr>
        <w:pStyle w:val="20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недостаточное количество интегративных, целевых, сквозных пр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грамм;</w:t>
      </w:r>
    </w:p>
    <w:p w14:paraId="535E6EF8" w14:textId="77777777" w:rsidR="008F5782" w:rsidRPr="00240D3F" w:rsidRDefault="008F5782" w:rsidP="00821EAC">
      <w:pPr>
        <w:pStyle w:val="30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недостаточный уровень компетентности педагогов в вопросах возрастной педаг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гики и психологии</w:t>
      </w:r>
      <w:r w:rsidR="00A77308">
        <w:rPr>
          <w:sz w:val="28"/>
          <w:szCs w:val="28"/>
        </w:rPr>
        <w:t>, в работе с детьми, имеющими особые образовательные потребности</w:t>
      </w:r>
      <w:r w:rsidRPr="00240D3F">
        <w:rPr>
          <w:sz w:val="28"/>
          <w:szCs w:val="28"/>
        </w:rPr>
        <w:t>;</w:t>
      </w:r>
    </w:p>
    <w:p w14:paraId="68D40266" w14:textId="77777777" w:rsidR="008F5782" w:rsidRPr="00240D3F" w:rsidRDefault="008F5782" w:rsidP="00821EAC">
      <w:pPr>
        <w:pStyle w:val="20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несоответствие финансовых возможностей </w:t>
      </w:r>
      <w:r w:rsidR="000D1A6C">
        <w:rPr>
          <w:sz w:val="28"/>
          <w:szCs w:val="28"/>
        </w:rPr>
        <w:t>учреждения</w:t>
      </w:r>
      <w:r w:rsidRPr="00240D3F">
        <w:rPr>
          <w:sz w:val="28"/>
          <w:szCs w:val="28"/>
        </w:rPr>
        <w:t xml:space="preserve"> востребованному детьми и р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 xml:space="preserve">дителями ассортименту </w:t>
      </w:r>
      <w:r w:rsidR="00CB5AEB" w:rsidRPr="00240D3F">
        <w:rPr>
          <w:sz w:val="28"/>
          <w:szCs w:val="28"/>
        </w:rPr>
        <w:t xml:space="preserve">образовательных </w:t>
      </w:r>
      <w:r w:rsidRPr="00240D3F">
        <w:rPr>
          <w:sz w:val="28"/>
          <w:szCs w:val="28"/>
        </w:rPr>
        <w:t>услуг;</w:t>
      </w:r>
    </w:p>
    <w:p w14:paraId="286CE8E2" w14:textId="77777777" w:rsidR="008F5782" w:rsidRPr="00240D3F" w:rsidRDefault="008F5782" w:rsidP="00821EAC">
      <w:pPr>
        <w:pStyle w:val="20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низкая эффективность действующей системы стимулирования сотрудн</w:t>
      </w:r>
      <w:r w:rsidRPr="00240D3F">
        <w:rPr>
          <w:sz w:val="28"/>
          <w:szCs w:val="28"/>
        </w:rPr>
        <w:t>и</w:t>
      </w:r>
      <w:r w:rsidRPr="00240D3F">
        <w:rPr>
          <w:sz w:val="28"/>
          <w:szCs w:val="28"/>
        </w:rPr>
        <w:t>ков;</w:t>
      </w:r>
    </w:p>
    <w:p w14:paraId="752EFA2B" w14:textId="77777777" w:rsidR="008F5782" w:rsidRPr="00240D3F" w:rsidRDefault="008F5782" w:rsidP="00D10C35">
      <w:pPr>
        <w:pStyle w:val="20"/>
        <w:spacing w:after="0" w:line="360" w:lineRule="auto"/>
        <w:ind w:firstLine="720"/>
        <w:jc w:val="both"/>
        <w:rPr>
          <w:bCs/>
          <w:i/>
          <w:sz w:val="28"/>
          <w:szCs w:val="28"/>
        </w:rPr>
      </w:pPr>
      <w:r w:rsidRPr="00240D3F">
        <w:rPr>
          <w:sz w:val="28"/>
          <w:szCs w:val="28"/>
        </w:rPr>
        <w:t xml:space="preserve">Нами на основе проведённого анализа определены </w:t>
      </w:r>
      <w:r w:rsidRPr="00240D3F">
        <w:rPr>
          <w:i/>
          <w:sz w:val="28"/>
          <w:szCs w:val="28"/>
        </w:rPr>
        <w:t>у</w:t>
      </w:r>
      <w:r w:rsidRPr="00240D3F">
        <w:rPr>
          <w:bCs/>
          <w:i/>
          <w:sz w:val="28"/>
          <w:szCs w:val="28"/>
        </w:rPr>
        <w:t>грозы внешней ср</w:t>
      </w:r>
      <w:r w:rsidRPr="00240D3F">
        <w:rPr>
          <w:bCs/>
          <w:i/>
          <w:sz w:val="28"/>
          <w:szCs w:val="28"/>
        </w:rPr>
        <w:t>е</w:t>
      </w:r>
      <w:r w:rsidRPr="00240D3F">
        <w:rPr>
          <w:bCs/>
          <w:i/>
          <w:sz w:val="28"/>
          <w:szCs w:val="28"/>
        </w:rPr>
        <w:t>ды:</w:t>
      </w:r>
    </w:p>
    <w:p w14:paraId="26403C2F" w14:textId="77777777" w:rsidR="008F5782" w:rsidRPr="00240D3F" w:rsidRDefault="008F5782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b/>
          <w:sz w:val="28"/>
          <w:szCs w:val="28"/>
        </w:rPr>
      </w:pPr>
      <w:r w:rsidRPr="00240D3F">
        <w:rPr>
          <w:bCs/>
          <w:sz w:val="28"/>
          <w:szCs w:val="28"/>
        </w:rPr>
        <w:t>ограничение финансирования и отсутствие его по некоторым статьям ра</w:t>
      </w:r>
      <w:r w:rsidRPr="00240D3F">
        <w:rPr>
          <w:bCs/>
          <w:sz w:val="28"/>
          <w:szCs w:val="28"/>
        </w:rPr>
        <w:t>с</w:t>
      </w:r>
      <w:r w:rsidRPr="00240D3F">
        <w:rPr>
          <w:bCs/>
          <w:sz w:val="28"/>
          <w:szCs w:val="28"/>
        </w:rPr>
        <w:t>ходов</w:t>
      </w:r>
      <w:r w:rsidRPr="00240D3F">
        <w:rPr>
          <w:sz w:val="28"/>
          <w:szCs w:val="28"/>
        </w:rPr>
        <w:t>;</w:t>
      </w:r>
    </w:p>
    <w:p w14:paraId="09519498" w14:textId="77777777" w:rsidR="008F5782" w:rsidRPr="00240D3F" w:rsidRDefault="008F5782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появление негосударственных учреждений дополнительного образования детей; развитие системы школьного дополнительного образования (конк</w:t>
      </w:r>
      <w:r w:rsidRPr="00240D3F">
        <w:rPr>
          <w:sz w:val="28"/>
          <w:szCs w:val="28"/>
        </w:rPr>
        <w:t>у</w:t>
      </w:r>
      <w:r w:rsidRPr="00240D3F">
        <w:rPr>
          <w:sz w:val="28"/>
          <w:szCs w:val="28"/>
        </w:rPr>
        <w:t>ренция);</w:t>
      </w:r>
    </w:p>
    <w:p w14:paraId="19BE4391" w14:textId="77777777" w:rsidR="008F5782" w:rsidRPr="00240D3F" w:rsidRDefault="008F5782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перегрузка ребенка в школе;</w:t>
      </w:r>
    </w:p>
    <w:p w14:paraId="3332DBEE" w14:textId="77777777" w:rsidR="008F5782" w:rsidRPr="00240D3F" w:rsidRDefault="008F5782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ориентация детей и родителей на материальные ценности;</w:t>
      </w:r>
    </w:p>
    <w:p w14:paraId="412C1386" w14:textId="77777777" w:rsidR="008F5782" w:rsidRPr="00240D3F" w:rsidRDefault="00E17156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поглощение свободного времени детей </w:t>
      </w:r>
      <w:r w:rsidR="000D1A6C">
        <w:rPr>
          <w:sz w:val="28"/>
          <w:szCs w:val="28"/>
        </w:rPr>
        <w:t>ч</w:t>
      </w:r>
      <w:r w:rsidRPr="00240D3F">
        <w:rPr>
          <w:sz w:val="28"/>
          <w:szCs w:val="28"/>
        </w:rPr>
        <w:t>резмерны</w:t>
      </w:r>
      <w:r w:rsidR="000D1A6C">
        <w:rPr>
          <w:sz w:val="28"/>
          <w:szCs w:val="28"/>
        </w:rPr>
        <w:t>ми</w:t>
      </w:r>
      <w:r w:rsidRPr="00240D3F">
        <w:rPr>
          <w:sz w:val="28"/>
          <w:szCs w:val="28"/>
        </w:rPr>
        <w:t xml:space="preserve"> увлечени</w:t>
      </w:r>
      <w:r w:rsidR="000D1A6C">
        <w:rPr>
          <w:sz w:val="28"/>
          <w:szCs w:val="28"/>
        </w:rPr>
        <w:t>ями</w:t>
      </w:r>
      <w:r w:rsidR="00CB5AEB" w:rsidRPr="00240D3F">
        <w:rPr>
          <w:sz w:val="28"/>
          <w:szCs w:val="28"/>
        </w:rPr>
        <w:t xml:space="preserve"> компьюте</w:t>
      </w:r>
      <w:r w:rsidR="00CB5AEB" w:rsidRPr="00240D3F">
        <w:rPr>
          <w:sz w:val="28"/>
          <w:szCs w:val="28"/>
        </w:rPr>
        <w:t>р</w:t>
      </w:r>
      <w:r w:rsidR="00CB5AEB" w:rsidRPr="00240D3F">
        <w:rPr>
          <w:sz w:val="28"/>
          <w:szCs w:val="28"/>
        </w:rPr>
        <w:t>ными играми и общением в социальных сетях</w:t>
      </w:r>
      <w:r w:rsidR="008F5782" w:rsidRPr="00240D3F">
        <w:rPr>
          <w:sz w:val="28"/>
          <w:szCs w:val="28"/>
        </w:rPr>
        <w:t>;</w:t>
      </w:r>
    </w:p>
    <w:p w14:paraId="52F5E241" w14:textId="77777777" w:rsidR="008F5782" w:rsidRPr="00240D3F" w:rsidRDefault="008F5782" w:rsidP="00821EAC">
      <w:pPr>
        <w:pStyle w:val="20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низкая заработная плата педагогов.</w:t>
      </w:r>
    </w:p>
    <w:p w14:paraId="3DF5CB01" w14:textId="77777777" w:rsidR="008F5782" w:rsidRPr="00240D3F" w:rsidRDefault="00ED614E" w:rsidP="00ED614E">
      <w:pPr>
        <w:pStyle w:val="2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40D3F">
        <w:rPr>
          <w:sz w:val="28"/>
          <w:szCs w:val="28"/>
        </w:rPr>
        <w:lastRenderedPageBreak/>
        <w:t xml:space="preserve">  </w:t>
      </w:r>
      <w:r w:rsidR="000559D0" w:rsidRPr="00240D3F">
        <w:rPr>
          <w:sz w:val="28"/>
          <w:szCs w:val="28"/>
        </w:rPr>
        <w:t>В</w:t>
      </w:r>
      <w:r w:rsidR="008F5782" w:rsidRPr="00240D3F">
        <w:rPr>
          <w:sz w:val="28"/>
          <w:szCs w:val="28"/>
        </w:rPr>
        <w:t xml:space="preserve"> результате проведённого анализа мы увидели </w:t>
      </w:r>
      <w:r w:rsidR="008F5782" w:rsidRPr="00240D3F">
        <w:rPr>
          <w:bCs/>
          <w:i/>
          <w:sz w:val="28"/>
          <w:szCs w:val="28"/>
        </w:rPr>
        <w:t>возможности внешней среды</w:t>
      </w:r>
      <w:r w:rsidR="008F5782" w:rsidRPr="00240D3F">
        <w:rPr>
          <w:sz w:val="28"/>
          <w:szCs w:val="28"/>
        </w:rPr>
        <w:t>, к которым  следует отн</w:t>
      </w:r>
      <w:r w:rsidR="008F5782" w:rsidRPr="00240D3F">
        <w:rPr>
          <w:sz w:val="28"/>
          <w:szCs w:val="28"/>
        </w:rPr>
        <w:t>е</w:t>
      </w:r>
      <w:r w:rsidR="008F5782" w:rsidRPr="00240D3F">
        <w:rPr>
          <w:sz w:val="28"/>
          <w:szCs w:val="28"/>
        </w:rPr>
        <w:t>сти:</w:t>
      </w:r>
    </w:p>
    <w:p w14:paraId="1979B4B7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придание особого статуса образовательным учреждениям нашей сф</w:t>
      </w:r>
      <w:r w:rsidRPr="00240D3F">
        <w:rPr>
          <w:sz w:val="28"/>
          <w:szCs w:val="28"/>
        </w:rPr>
        <w:t>е</w:t>
      </w:r>
      <w:r w:rsidRPr="00240D3F">
        <w:rPr>
          <w:sz w:val="28"/>
          <w:szCs w:val="28"/>
        </w:rPr>
        <w:t>ры;</w:t>
      </w:r>
    </w:p>
    <w:p w14:paraId="6D1691AA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увеличение спроса на культурные, образовательные и досуговые услуги в учреждениях дополнительного образ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вания детей;</w:t>
      </w:r>
    </w:p>
    <w:p w14:paraId="15DF2803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возможность сотрудничества с другими учреждениями дополнительного образов</w:t>
      </w:r>
      <w:r w:rsidRPr="00240D3F">
        <w:rPr>
          <w:sz w:val="28"/>
          <w:szCs w:val="28"/>
        </w:rPr>
        <w:t>а</w:t>
      </w:r>
      <w:r w:rsidRPr="00240D3F">
        <w:rPr>
          <w:sz w:val="28"/>
          <w:szCs w:val="28"/>
        </w:rPr>
        <w:t>ния города и области;</w:t>
      </w:r>
    </w:p>
    <w:p w14:paraId="2D0EBB4E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авторитет учреждения в районе, городе;</w:t>
      </w:r>
    </w:p>
    <w:p w14:paraId="29346C5D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центральное местоположение в районе;</w:t>
      </w:r>
    </w:p>
    <w:p w14:paraId="5B2DFB22" w14:textId="77777777" w:rsidR="008F5782" w:rsidRPr="00240D3F" w:rsidRDefault="008F5782" w:rsidP="00821EAC">
      <w:pPr>
        <w:pStyle w:val="20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бесплатное обучение в большинстве объединений Центра.</w:t>
      </w:r>
    </w:p>
    <w:p w14:paraId="0E082EE8" w14:textId="77777777" w:rsidR="00A956E0" w:rsidRPr="00240D3F" w:rsidRDefault="00A956E0" w:rsidP="00F16EBE">
      <w:pPr>
        <w:spacing w:line="360" w:lineRule="auto"/>
        <w:ind w:firstLine="708"/>
        <w:jc w:val="right"/>
        <w:rPr>
          <w:b/>
          <w:sz w:val="28"/>
          <w:szCs w:val="28"/>
        </w:rPr>
      </w:pPr>
    </w:p>
    <w:p w14:paraId="6AFC2ECE" w14:textId="77777777" w:rsidR="008F5782" w:rsidRPr="00953983" w:rsidRDefault="008F5782">
      <w:pPr>
        <w:spacing w:line="360" w:lineRule="auto"/>
        <w:jc w:val="center"/>
        <w:rPr>
          <w:b/>
          <w:i/>
          <w:iCs/>
          <w:sz w:val="28"/>
          <w:szCs w:val="28"/>
        </w:rPr>
      </w:pPr>
      <w:r w:rsidRPr="00953983">
        <w:rPr>
          <w:b/>
          <w:i/>
          <w:iCs/>
          <w:sz w:val="28"/>
          <w:szCs w:val="28"/>
        </w:rPr>
        <w:t>Результативность участия коллективов учреждения в мероприятиях разного уровня</w:t>
      </w:r>
      <w:r w:rsidR="00953983">
        <w:rPr>
          <w:b/>
          <w:i/>
          <w:iCs/>
          <w:sz w:val="28"/>
          <w:szCs w:val="28"/>
        </w:rPr>
        <w:t>.</w:t>
      </w:r>
    </w:p>
    <w:p w14:paraId="679C7B56" w14:textId="77777777" w:rsidR="008F5782" w:rsidRDefault="008F5782" w:rsidP="00BB7857">
      <w:pPr>
        <w:pStyle w:val="30"/>
        <w:spacing w:before="80" w:after="0" w:line="360" w:lineRule="auto"/>
        <w:ind w:left="0"/>
        <w:jc w:val="both"/>
        <w:rPr>
          <w:sz w:val="28"/>
          <w:szCs w:val="28"/>
        </w:rPr>
      </w:pPr>
      <w:r w:rsidRPr="00240D3F">
        <w:rPr>
          <w:sz w:val="28"/>
          <w:szCs w:val="28"/>
        </w:rPr>
        <w:t xml:space="preserve">Творческие коллективы </w:t>
      </w:r>
      <w:r w:rsidR="000722FB" w:rsidRPr="00240D3F">
        <w:rPr>
          <w:sz w:val="28"/>
          <w:szCs w:val="28"/>
        </w:rPr>
        <w:t>МОУ ДО Ц</w:t>
      </w:r>
      <w:r w:rsidR="000722FB">
        <w:rPr>
          <w:sz w:val="28"/>
          <w:szCs w:val="28"/>
        </w:rPr>
        <w:t xml:space="preserve">ДТ </w:t>
      </w:r>
      <w:r w:rsidR="000722FB" w:rsidRPr="00240D3F">
        <w:rPr>
          <w:sz w:val="28"/>
          <w:szCs w:val="28"/>
        </w:rPr>
        <w:t>«В</w:t>
      </w:r>
      <w:r w:rsidR="000722FB">
        <w:rPr>
          <w:sz w:val="28"/>
          <w:szCs w:val="28"/>
        </w:rPr>
        <w:t xml:space="preserve">итязь» </w:t>
      </w:r>
      <w:r w:rsidRPr="00240D3F">
        <w:rPr>
          <w:sz w:val="28"/>
          <w:szCs w:val="28"/>
        </w:rPr>
        <w:t xml:space="preserve">проводят большую массовую работу, являются участниками </w:t>
      </w:r>
      <w:r w:rsidR="000722FB">
        <w:rPr>
          <w:sz w:val="28"/>
          <w:szCs w:val="28"/>
        </w:rPr>
        <w:t xml:space="preserve">и организаторами </w:t>
      </w:r>
      <w:r w:rsidRPr="00240D3F">
        <w:rPr>
          <w:sz w:val="28"/>
          <w:szCs w:val="28"/>
        </w:rPr>
        <w:t>городских праздников и досуговых мероприятий, организуют благотворительные концерты, игровые программы для школ г</w:t>
      </w:r>
      <w:r w:rsidRPr="00240D3F">
        <w:rPr>
          <w:sz w:val="28"/>
          <w:szCs w:val="28"/>
        </w:rPr>
        <w:t>о</w:t>
      </w:r>
      <w:r w:rsidRPr="00240D3F">
        <w:rPr>
          <w:sz w:val="28"/>
          <w:szCs w:val="28"/>
        </w:rPr>
        <w:t>рода.</w:t>
      </w:r>
    </w:p>
    <w:p w14:paraId="79347EA9" w14:textId="77777777" w:rsidR="00A956E0" w:rsidRPr="00F16EBE" w:rsidRDefault="00A956E0" w:rsidP="00A956E0">
      <w:pPr>
        <w:spacing w:line="360" w:lineRule="auto"/>
        <w:ind w:firstLine="708"/>
        <w:jc w:val="both"/>
        <w:rPr>
          <w:sz w:val="28"/>
          <w:szCs w:val="28"/>
        </w:rPr>
      </w:pPr>
      <w:r w:rsidRPr="00240D3F">
        <w:rPr>
          <w:sz w:val="28"/>
          <w:szCs w:val="28"/>
        </w:rPr>
        <w:t>Творческие коллективы и отдельные учащиеся принимают активное участие в конкурсах, олимпиадах, выставках, концертах, соревнованиях, конференциях разного уровня (табл</w:t>
      </w:r>
      <w:r>
        <w:rPr>
          <w:sz w:val="28"/>
          <w:szCs w:val="28"/>
        </w:rPr>
        <w:t>ица №4).</w:t>
      </w:r>
    </w:p>
    <w:p w14:paraId="6DEC133A" w14:textId="77777777" w:rsidR="00A956E0" w:rsidRDefault="00A956E0" w:rsidP="00A956E0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240D3F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№4.</w:t>
      </w:r>
    </w:p>
    <w:p w14:paraId="14AA7F66" w14:textId="77777777" w:rsidR="00A956E0" w:rsidRPr="00A956E0" w:rsidRDefault="00A956E0" w:rsidP="00A956E0">
      <w:pPr>
        <w:tabs>
          <w:tab w:val="left" w:pos="7974"/>
        </w:tabs>
        <w:spacing w:line="360" w:lineRule="auto"/>
        <w:ind w:firstLine="709"/>
        <w:jc w:val="center"/>
        <w:rPr>
          <w:b/>
          <w:i/>
          <w:iCs/>
          <w:sz w:val="28"/>
          <w:szCs w:val="28"/>
        </w:rPr>
      </w:pPr>
      <w:r w:rsidRPr="00A956E0">
        <w:rPr>
          <w:b/>
          <w:i/>
          <w:iCs/>
          <w:sz w:val="28"/>
          <w:szCs w:val="28"/>
        </w:rPr>
        <w:t xml:space="preserve">Массовые мероприятия с обучающимися: </w:t>
      </w:r>
    </w:p>
    <w:tbl>
      <w:tblPr>
        <w:tblW w:w="97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2075"/>
        <w:gridCol w:w="1654"/>
        <w:gridCol w:w="2855"/>
        <w:gridCol w:w="2312"/>
      </w:tblGrid>
      <w:tr w:rsidR="00734F9B" w:rsidRPr="00A956E0" w14:paraId="4EF1C0E0" w14:textId="77777777" w:rsidTr="00734F9B">
        <w:tc>
          <w:tcPr>
            <w:tcW w:w="822" w:type="dxa"/>
            <w:shd w:val="clear" w:color="auto" w:fill="auto"/>
          </w:tcPr>
          <w:p w14:paraId="6BE6321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№</w:t>
            </w:r>
          </w:p>
        </w:tc>
        <w:tc>
          <w:tcPr>
            <w:tcW w:w="2075" w:type="dxa"/>
            <w:shd w:val="clear" w:color="auto" w:fill="auto"/>
          </w:tcPr>
          <w:p w14:paraId="791D560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654" w:type="dxa"/>
            <w:shd w:val="clear" w:color="auto" w:fill="auto"/>
          </w:tcPr>
          <w:p w14:paraId="75794BB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855" w:type="dxa"/>
            <w:shd w:val="clear" w:color="auto" w:fill="auto"/>
          </w:tcPr>
          <w:p w14:paraId="49598B5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Форма мероприятия</w:t>
            </w:r>
          </w:p>
        </w:tc>
        <w:tc>
          <w:tcPr>
            <w:tcW w:w="2312" w:type="dxa"/>
            <w:shd w:val="clear" w:color="auto" w:fill="auto"/>
          </w:tcPr>
          <w:p w14:paraId="0B441BF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Адресат</w:t>
            </w:r>
          </w:p>
        </w:tc>
      </w:tr>
      <w:tr w:rsidR="00734F9B" w:rsidRPr="00A956E0" w14:paraId="0874EC5D" w14:textId="77777777" w:rsidTr="00734F9B">
        <w:tc>
          <w:tcPr>
            <w:tcW w:w="822" w:type="dxa"/>
            <w:shd w:val="clear" w:color="auto" w:fill="auto"/>
          </w:tcPr>
          <w:p w14:paraId="2B812BAA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</w:t>
            </w:r>
          </w:p>
        </w:tc>
        <w:tc>
          <w:tcPr>
            <w:tcW w:w="2075" w:type="dxa"/>
            <w:shd w:val="clear" w:color="auto" w:fill="auto"/>
          </w:tcPr>
          <w:p w14:paraId="1574EDE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«Нарисуем Мир»</w:t>
            </w:r>
          </w:p>
        </w:tc>
        <w:tc>
          <w:tcPr>
            <w:tcW w:w="1654" w:type="dxa"/>
            <w:shd w:val="clear" w:color="auto" w:fill="auto"/>
          </w:tcPr>
          <w:p w14:paraId="41D6916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5F94ECE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Городской социально- творческая акция, посвященная Дню солидарности в борьбе с </w:t>
            </w:r>
            <w:r w:rsidRPr="00A956E0">
              <w:rPr>
                <w:sz w:val="28"/>
                <w:szCs w:val="28"/>
              </w:rPr>
              <w:lastRenderedPageBreak/>
              <w:t>терроризмом</w:t>
            </w:r>
          </w:p>
        </w:tc>
        <w:tc>
          <w:tcPr>
            <w:tcW w:w="2312" w:type="dxa"/>
            <w:shd w:val="clear" w:color="auto" w:fill="auto"/>
          </w:tcPr>
          <w:p w14:paraId="6F50C3D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Обучающиеся и педагоги детских центров города</w:t>
            </w:r>
          </w:p>
        </w:tc>
      </w:tr>
      <w:tr w:rsidR="00734F9B" w:rsidRPr="00A956E0" w14:paraId="3E3B5382" w14:textId="77777777" w:rsidTr="00734F9B">
        <w:tc>
          <w:tcPr>
            <w:tcW w:w="822" w:type="dxa"/>
            <w:shd w:val="clear" w:color="auto" w:fill="auto"/>
          </w:tcPr>
          <w:p w14:paraId="089C718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</w:t>
            </w:r>
          </w:p>
        </w:tc>
        <w:tc>
          <w:tcPr>
            <w:tcW w:w="2075" w:type="dxa"/>
            <w:shd w:val="clear" w:color="auto" w:fill="auto"/>
          </w:tcPr>
          <w:p w14:paraId="74BCBF74" w14:textId="77777777" w:rsidR="00A956E0" w:rsidRPr="00A956E0" w:rsidRDefault="00A956E0" w:rsidP="00734F9B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«Грибная пора»</w:t>
            </w:r>
          </w:p>
          <w:p w14:paraId="0809BCC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54" w:type="dxa"/>
            <w:shd w:val="clear" w:color="auto" w:fill="auto"/>
          </w:tcPr>
          <w:p w14:paraId="789CE17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35822F4E" w14:textId="77777777" w:rsidR="00A956E0" w:rsidRPr="00A956E0" w:rsidRDefault="00A956E0" w:rsidP="00734F9B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дистанционный конкурс фотографий</w:t>
            </w:r>
          </w:p>
          <w:p w14:paraId="5E5D891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12" w:type="dxa"/>
            <w:shd w:val="clear" w:color="auto" w:fill="auto"/>
          </w:tcPr>
          <w:p w14:paraId="45613BA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детских центров, воспитанники детских садов, ученики школ, педагогические работники образовательных учреждений города Ярославля</w:t>
            </w:r>
          </w:p>
        </w:tc>
      </w:tr>
      <w:tr w:rsidR="00734F9B" w:rsidRPr="00A956E0" w14:paraId="59EFE3C7" w14:textId="77777777" w:rsidTr="00734F9B">
        <w:tc>
          <w:tcPr>
            <w:tcW w:w="822" w:type="dxa"/>
            <w:shd w:val="clear" w:color="auto" w:fill="auto"/>
          </w:tcPr>
          <w:p w14:paraId="04FF7F2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</w:t>
            </w:r>
          </w:p>
        </w:tc>
        <w:tc>
          <w:tcPr>
            <w:tcW w:w="2075" w:type="dxa"/>
            <w:shd w:val="clear" w:color="auto" w:fill="auto"/>
          </w:tcPr>
          <w:p w14:paraId="58BD448B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«Мы за МИР»</w:t>
            </w:r>
          </w:p>
        </w:tc>
        <w:tc>
          <w:tcPr>
            <w:tcW w:w="1654" w:type="dxa"/>
            <w:shd w:val="clear" w:color="auto" w:fill="auto"/>
          </w:tcPr>
          <w:p w14:paraId="6FFB78B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1D53C83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интернет - конкурс</w:t>
            </w:r>
          </w:p>
        </w:tc>
        <w:tc>
          <w:tcPr>
            <w:tcW w:w="2312" w:type="dxa"/>
            <w:shd w:val="clear" w:color="auto" w:fill="auto"/>
          </w:tcPr>
          <w:p w14:paraId="3235EDC8" w14:textId="77777777" w:rsidR="00A956E0" w:rsidRPr="00A956E0" w:rsidRDefault="00A956E0" w:rsidP="00734F9B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детских центров и ученики школ города Ярославля</w:t>
            </w:r>
          </w:p>
        </w:tc>
      </w:tr>
      <w:tr w:rsidR="00734F9B" w:rsidRPr="00A956E0" w14:paraId="277C2849" w14:textId="77777777" w:rsidTr="00734F9B">
        <w:tc>
          <w:tcPr>
            <w:tcW w:w="822" w:type="dxa"/>
            <w:shd w:val="clear" w:color="auto" w:fill="auto"/>
          </w:tcPr>
          <w:p w14:paraId="6302262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</w:t>
            </w:r>
          </w:p>
        </w:tc>
        <w:tc>
          <w:tcPr>
            <w:tcW w:w="2075" w:type="dxa"/>
            <w:shd w:val="clear" w:color="auto" w:fill="auto"/>
          </w:tcPr>
          <w:p w14:paraId="647D9BD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«Зеленый глаз» и «Телефон доверия»</w:t>
            </w:r>
          </w:p>
        </w:tc>
        <w:tc>
          <w:tcPr>
            <w:tcW w:w="1654" w:type="dxa"/>
            <w:shd w:val="clear" w:color="auto" w:fill="auto"/>
          </w:tcPr>
          <w:p w14:paraId="41D0C832" w14:textId="77777777" w:rsidR="00A956E0" w:rsidRPr="00A956E0" w:rsidRDefault="00A956E0" w:rsidP="00734F9B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  <w:p w14:paraId="019D036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55" w:type="dxa"/>
            <w:shd w:val="clear" w:color="auto" w:fill="auto"/>
          </w:tcPr>
          <w:p w14:paraId="7F97523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Беседы по дорожной безопасности и «телефоне доверия»</w:t>
            </w:r>
          </w:p>
        </w:tc>
        <w:tc>
          <w:tcPr>
            <w:tcW w:w="2312" w:type="dxa"/>
            <w:shd w:val="clear" w:color="auto" w:fill="auto"/>
          </w:tcPr>
          <w:p w14:paraId="6B39E7BD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Коллективы центра</w:t>
            </w:r>
          </w:p>
        </w:tc>
      </w:tr>
      <w:tr w:rsidR="00734F9B" w:rsidRPr="00A956E0" w14:paraId="785E2323" w14:textId="77777777" w:rsidTr="00734F9B">
        <w:tc>
          <w:tcPr>
            <w:tcW w:w="822" w:type="dxa"/>
            <w:shd w:val="clear" w:color="auto" w:fill="auto"/>
          </w:tcPr>
          <w:p w14:paraId="61223E4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5</w:t>
            </w:r>
          </w:p>
        </w:tc>
        <w:tc>
          <w:tcPr>
            <w:tcW w:w="2075" w:type="dxa"/>
            <w:shd w:val="clear" w:color="auto" w:fill="auto"/>
          </w:tcPr>
          <w:p w14:paraId="79BC07C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«Всемирный день оказания первой помощи»</w:t>
            </w:r>
          </w:p>
        </w:tc>
        <w:tc>
          <w:tcPr>
            <w:tcW w:w="1654" w:type="dxa"/>
            <w:shd w:val="clear" w:color="auto" w:fill="auto"/>
          </w:tcPr>
          <w:p w14:paraId="3D824869" w14:textId="77777777" w:rsidR="00A956E0" w:rsidRPr="00A956E0" w:rsidRDefault="00A956E0" w:rsidP="00734F9B">
            <w:pPr>
              <w:snapToGrid w:val="0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4A20C12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Викторины, кроссворд</w:t>
            </w:r>
          </w:p>
        </w:tc>
        <w:tc>
          <w:tcPr>
            <w:tcW w:w="2312" w:type="dxa"/>
            <w:shd w:val="clear" w:color="auto" w:fill="auto"/>
          </w:tcPr>
          <w:p w14:paraId="659DF8C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детских центров и ученики школ города Ярославля</w:t>
            </w:r>
          </w:p>
        </w:tc>
      </w:tr>
      <w:tr w:rsidR="00734F9B" w:rsidRPr="00A956E0" w14:paraId="4A0A4228" w14:textId="77777777" w:rsidTr="00734F9B">
        <w:tc>
          <w:tcPr>
            <w:tcW w:w="822" w:type="dxa"/>
            <w:shd w:val="clear" w:color="auto" w:fill="auto"/>
          </w:tcPr>
          <w:p w14:paraId="4E76FA0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6</w:t>
            </w:r>
          </w:p>
        </w:tc>
        <w:tc>
          <w:tcPr>
            <w:tcW w:w="2075" w:type="dxa"/>
            <w:shd w:val="clear" w:color="auto" w:fill="auto"/>
          </w:tcPr>
          <w:p w14:paraId="4563231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«Снова в школу»</w:t>
            </w:r>
          </w:p>
        </w:tc>
        <w:tc>
          <w:tcPr>
            <w:tcW w:w="1654" w:type="dxa"/>
            <w:shd w:val="clear" w:color="auto" w:fill="auto"/>
          </w:tcPr>
          <w:p w14:paraId="0745A11E" w14:textId="77777777" w:rsidR="00A956E0" w:rsidRPr="00A956E0" w:rsidRDefault="00A956E0" w:rsidP="00734F9B">
            <w:pPr>
              <w:snapToGrid w:val="0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1542B02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3A6B864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1CF7E9A7" w14:textId="77777777" w:rsidTr="00734F9B">
        <w:tc>
          <w:tcPr>
            <w:tcW w:w="822" w:type="dxa"/>
            <w:shd w:val="clear" w:color="auto" w:fill="auto"/>
          </w:tcPr>
          <w:p w14:paraId="0698CA8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7</w:t>
            </w:r>
          </w:p>
        </w:tc>
        <w:tc>
          <w:tcPr>
            <w:tcW w:w="2075" w:type="dxa"/>
            <w:shd w:val="clear" w:color="auto" w:fill="auto"/>
          </w:tcPr>
          <w:p w14:paraId="2E9D85C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«Школьная пора»</w:t>
            </w:r>
          </w:p>
        </w:tc>
        <w:tc>
          <w:tcPr>
            <w:tcW w:w="1654" w:type="dxa"/>
            <w:shd w:val="clear" w:color="auto" w:fill="auto"/>
          </w:tcPr>
          <w:p w14:paraId="6C216DF1" w14:textId="77777777" w:rsidR="00A956E0" w:rsidRPr="00A956E0" w:rsidRDefault="00A956E0" w:rsidP="00734F9B">
            <w:pPr>
              <w:snapToGrid w:val="0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</w:t>
            </w:r>
          </w:p>
        </w:tc>
        <w:tc>
          <w:tcPr>
            <w:tcW w:w="2855" w:type="dxa"/>
            <w:shd w:val="clear" w:color="auto" w:fill="auto"/>
          </w:tcPr>
          <w:p w14:paraId="5983AA2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2B23F19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Жители Дзержинского района</w:t>
            </w:r>
          </w:p>
        </w:tc>
      </w:tr>
      <w:tr w:rsidR="00734F9B" w:rsidRPr="00A956E0" w14:paraId="12456AB2" w14:textId="77777777" w:rsidTr="00734F9B">
        <w:tc>
          <w:tcPr>
            <w:tcW w:w="822" w:type="dxa"/>
            <w:shd w:val="clear" w:color="auto" w:fill="auto"/>
          </w:tcPr>
          <w:p w14:paraId="6DCB5D3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8</w:t>
            </w:r>
          </w:p>
        </w:tc>
        <w:tc>
          <w:tcPr>
            <w:tcW w:w="2075" w:type="dxa"/>
            <w:shd w:val="clear" w:color="auto" w:fill="auto"/>
          </w:tcPr>
          <w:p w14:paraId="2DC3237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«Ловите наше сердце»</w:t>
            </w:r>
          </w:p>
        </w:tc>
        <w:tc>
          <w:tcPr>
            <w:tcW w:w="1654" w:type="dxa"/>
            <w:shd w:val="clear" w:color="auto" w:fill="auto"/>
          </w:tcPr>
          <w:p w14:paraId="3234D0C5" w14:textId="77777777" w:rsidR="00A956E0" w:rsidRPr="00A956E0" w:rsidRDefault="00A956E0" w:rsidP="00734F9B">
            <w:pPr>
              <w:snapToGrid w:val="0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855" w:type="dxa"/>
            <w:shd w:val="clear" w:color="auto" w:fill="auto"/>
          </w:tcPr>
          <w:p w14:paraId="2F39DA0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дистанционный конкурс творческих видеопоздравлений ко дню учителя</w:t>
            </w:r>
          </w:p>
        </w:tc>
        <w:tc>
          <w:tcPr>
            <w:tcW w:w="2312" w:type="dxa"/>
            <w:shd w:val="clear" w:color="auto" w:fill="auto"/>
          </w:tcPr>
          <w:p w14:paraId="596EFF4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детских центров и ученики школ города Ярославля</w:t>
            </w:r>
          </w:p>
        </w:tc>
      </w:tr>
      <w:tr w:rsidR="00734F9B" w:rsidRPr="00A956E0" w14:paraId="257CAA58" w14:textId="77777777" w:rsidTr="00734F9B">
        <w:tc>
          <w:tcPr>
            <w:tcW w:w="822" w:type="dxa"/>
            <w:shd w:val="clear" w:color="auto" w:fill="auto"/>
          </w:tcPr>
          <w:p w14:paraId="0C1ADED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9</w:t>
            </w:r>
          </w:p>
        </w:tc>
        <w:tc>
          <w:tcPr>
            <w:tcW w:w="2075" w:type="dxa"/>
            <w:shd w:val="clear" w:color="auto" w:fill="auto"/>
          </w:tcPr>
          <w:p w14:paraId="7DE3D67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«Открытка учителю»</w:t>
            </w:r>
          </w:p>
        </w:tc>
        <w:tc>
          <w:tcPr>
            <w:tcW w:w="1654" w:type="dxa"/>
            <w:shd w:val="clear" w:color="auto" w:fill="auto"/>
          </w:tcPr>
          <w:p w14:paraId="28A67BF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Сентябрь - октябрь</w:t>
            </w:r>
          </w:p>
        </w:tc>
        <w:tc>
          <w:tcPr>
            <w:tcW w:w="2855" w:type="dxa"/>
            <w:shd w:val="clear" w:color="auto" w:fill="auto"/>
          </w:tcPr>
          <w:p w14:paraId="15EDFD7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Городская акция по изготовлению открыток</w:t>
            </w:r>
          </w:p>
        </w:tc>
        <w:tc>
          <w:tcPr>
            <w:tcW w:w="2312" w:type="dxa"/>
            <w:shd w:val="clear" w:color="auto" w:fill="auto"/>
          </w:tcPr>
          <w:p w14:paraId="662145B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Обучающиеся детских центров и ученики школ </w:t>
            </w:r>
            <w:r w:rsidRPr="00A956E0">
              <w:rPr>
                <w:sz w:val="28"/>
                <w:szCs w:val="28"/>
              </w:rPr>
              <w:lastRenderedPageBreak/>
              <w:t>Дзержинского района города Ярославля</w:t>
            </w:r>
          </w:p>
        </w:tc>
      </w:tr>
      <w:tr w:rsidR="00734F9B" w:rsidRPr="00A956E0" w14:paraId="4753DA64" w14:textId="77777777" w:rsidTr="00734F9B">
        <w:tc>
          <w:tcPr>
            <w:tcW w:w="822" w:type="dxa"/>
            <w:shd w:val="clear" w:color="auto" w:fill="auto"/>
          </w:tcPr>
          <w:p w14:paraId="3A9FA72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075" w:type="dxa"/>
            <w:shd w:val="clear" w:color="auto" w:fill="auto"/>
          </w:tcPr>
          <w:p w14:paraId="19DCF51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«Профессиональный триумф»</w:t>
            </w:r>
          </w:p>
        </w:tc>
        <w:tc>
          <w:tcPr>
            <w:tcW w:w="1654" w:type="dxa"/>
            <w:shd w:val="clear" w:color="auto" w:fill="auto"/>
          </w:tcPr>
          <w:p w14:paraId="4CB420D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Октябрь</w:t>
            </w:r>
          </w:p>
        </w:tc>
        <w:tc>
          <w:tcPr>
            <w:tcW w:w="2855" w:type="dxa"/>
            <w:shd w:val="clear" w:color="auto" w:fill="auto"/>
          </w:tcPr>
          <w:p w14:paraId="355DBB7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Городской дистанционный конкурс профессионального мастерства педагогов-организаторов образовательных организаций города Ярославля</w:t>
            </w:r>
          </w:p>
        </w:tc>
        <w:tc>
          <w:tcPr>
            <w:tcW w:w="2312" w:type="dxa"/>
            <w:shd w:val="clear" w:color="auto" w:fill="auto"/>
          </w:tcPr>
          <w:p w14:paraId="67EE984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Педагоги-организаторы образовательных организаций г.Ярославля</w:t>
            </w:r>
          </w:p>
        </w:tc>
      </w:tr>
      <w:tr w:rsidR="00734F9B" w:rsidRPr="00A956E0" w14:paraId="27F68855" w14:textId="77777777" w:rsidTr="00734F9B">
        <w:tc>
          <w:tcPr>
            <w:tcW w:w="822" w:type="dxa"/>
            <w:shd w:val="clear" w:color="auto" w:fill="auto"/>
          </w:tcPr>
          <w:p w14:paraId="76EE13E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11</w:t>
            </w:r>
          </w:p>
        </w:tc>
        <w:tc>
          <w:tcPr>
            <w:tcW w:w="2075" w:type="dxa"/>
            <w:shd w:val="clear" w:color="auto" w:fill="auto"/>
          </w:tcPr>
          <w:p w14:paraId="267F76F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«Осенние забавы»</w:t>
            </w:r>
          </w:p>
        </w:tc>
        <w:tc>
          <w:tcPr>
            <w:tcW w:w="1654" w:type="dxa"/>
            <w:shd w:val="clear" w:color="auto" w:fill="auto"/>
          </w:tcPr>
          <w:p w14:paraId="0304A68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Октябрь</w:t>
            </w:r>
          </w:p>
        </w:tc>
        <w:tc>
          <w:tcPr>
            <w:tcW w:w="2855" w:type="dxa"/>
            <w:shd w:val="clear" w:color="auto" w:fill="auto"/>
          </w:tcPr>
          <w:p w14:paraId="64760C2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Игровая праздничная программа</w:t>
            </w:r>
          </w:p>
        </w:tc>
        <w:tc>
          <w:tcPr>
            <w:tcW w:w="2312" w:type="dxa"/>
            <w:shd w:val="clear" w:color="auto" w:fill="auto"/>
          </w:tcPr>
          <w:p w14:paraId="1FBCC5A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детского центра</w:t>
            </w:r>
          </w:p>
        </w:tc>
      </w:tr>
      <w:tr w:rsidR="00734F9B" w:rsidRPr="00A956E0" w14:paraId="7B83BD23" w14:textId="77777777" w:rsidTr="00734F9B">
        <w:tc>
          <w:tcPr>
            <w:tcW w:w="822" w:type="dxa"/>
            <w:shd w:val="clear" w:color="auto" w:fill="auto"/>
          </w:tcPr>
          <w:p w14:paraId="37D8EC5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12</w:t>
            </w:r>
          </w:p>
        </w:tc>
        <w:tc>
          <w:tcPr>
            <w:tcW w:w="2075" w:type="dxa"/>
            <w:shd w:val="clear" w:color="auto" w:fill="auto"/>
          </w:tcPr>
          <w:p w14:paraId="17F06A3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«Мой выбор – мое будущее»</w:t>
            </w:r>
          </w:p>
        </w:tc>
        <w:tc>
          <w:tcPr>
            <w:tcW w:w="1654" w:type="dxa"/>
            <w:shd w:val="clear" w:color="auto" w:fill="auto"/>
          </w:tcPr>
          <w:p w14:paraId="7D270C2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Октябрь</w:t>
            </w:r>
          </w:p>
        </w:tc>
        <w:tc>
          <w:tcPr>
            <w:tcW w:w="2855" w:type="dxa"/>
            <w:shd w:val="clear" w:color="auto" w:fill="auto"/>
          </w:tcPr>
          <w:p w14:paraId="5E09338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Ознакомительное занятие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220A2D9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детского центра</w:t>
            </w:r>
          </w:p>
        </w:tc>
      </w:tr>
      <w:tr w:rsidR="00734F9B" w:rsidRPr="00A956E0" w14:paraId="7A683D81" w14:textId="77777777" w:rsidTr="00734F9B">
        <w:tc>
          <w:tcPr>
            <w:tcW w:w="822" w:type="dxa"/>
            <w:shd w:val="clear" w:color="auto" w:fill="auto"/>
          </w:tcPr>
          <w:p w14:paraId="07FBEC4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13</w:t>
            </w:r>
          </w:p>
        </w:tc>
        <w:tc>
          <w:tcPr>
            <w:tcW w:w="2075" w:type="dxa"/>
            <w:shd w:val="clear" w:color="auto" w:fill="auto"/>
          </w:tcPr>
          <w:p w14:paraId="66A3AC9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«Безопасный маршрут»</w:t>
            </w:r>
          </w:p>
        </w:tc>
        <w:tc>
          <w:tcPr>
            <w:tcW w:w="1654" w:type="dxa"/>
            <w:shd w:val="clear" w:color="auto" w:fill="auto"/>
          </w:tcPr>
          <w:p w14:paraId="302200E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Октябрь</w:t>
            </w:r>
          </w:p>
        </w:tc>
        <w:tc>
          <w:tcPr>
            <w:tcW w:w="2855" w:type="dxa"/>
            <w:shd w:val="clear" w:color="auto" w:fill="auto"/>
          </w:tcPr>
          <w:p w14:paraId="2389F0D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Компьютерная игра-викторина по ПДД</w:t>
            </w:r>
          </w:p>
        </w:tc>
        <w:tc>
          <w:tcPr>
            <w:tcW w:w="2312" w:type="dxa"/>
            <w:shd w:val="clear" w:color="auto" w:fill="auto"/>
          </w:tcPr>
          <w:p w14:paraId="7DE94E2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детского центра и ученики школ Дзержинского района города Ярославля</w:t>
            </w:r>
          </w:p>
        </w:tc>
      </w:tr>
      <w:tr w:rsidR="00734F9B" w:rsidRPr="00A956E0" w14:paraId="7E6E78FF" w14:textId="77777777" w:rsidTr="00734F9B">
        <w:tc>
          <w:tcPr>
            <w:tcW w:w="822" w:type="dxa"/>
            <w:shd w:val="clear" w:color="auto" w:fill="auto"/>
          </w:tcPr>
          <w:p w14:paraId="0C0C6A23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14</w:t>
            </w:r>
          </w:p>
        </w:tc>
        <w:tc>
          <w:tcPr>
            <w:tcW w:w="2075" w:type="dxa"/>
            <w:shd w:val="clear" w:color="auto" w:fill="auto"/>
          </w:tcPr>
          <w:p w14:paraId="53508653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«Мастер - Ас»</w:t>
            </w:r>
          </w:p>
        </w:tc>
        <w:tc>
          <w:tcPr>
            <w:tcW w:w="1654" w:type="dxa"/>
            <w:shd w:val="clear" w:color="auto" w:fill="auto"/>
          </w:tcPr>
          <w:p w14:paraId="533DEE2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Октябрь-ноябрь</w:t>
            </w:r>
          </w:p>
        </w:tc>
        <w:tc>
          <w:tcPr>
            <w:tcW w:w="2855" w:type="dxa"/>
            <w:shd w:val="clear" w:color="auto" w:fill="auto"/>
          </w:tcPr>
          <w:p w14:paraId="09E70DE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Городской дистанционный фестиваль-конкурс творческого мастерство педагогических работников муниципальных образовательных учреждений города Ярославля</w:t>
            </w:r>
          </w:p>
        </w:tc>
        <w:tc>
          <w:tcPr>
            <w:tcW w:w="2312" w:type="dxa"/>
            <w:shd w:val="clear" w:color="auto" w:fill="auto"/>
          </w:tcPr>
          <w:p w14:paraId="000C99A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Педагогические работники муниципальных образовательных учреждений города Ярославля</w:t>
            </w:r>
          </w:p>
        </w:tc>
      </w:tr>
      <w:tr w:rsidR="00734F9B" w:rsidRPr="00A956E0" w14:paraId="2EBFFF48" w14:textId="77777777" w:rsidTr="00734F9B">
        <w:tc>
          <w:tcPr>
            <w:tcW w:w="822" w:type="dxa"/>
            <w:shd w:val="clear" w:color="auto" w:fill="auto"/>
          </w:tcPr>
          <w:p w14:paraId="6F24C1B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15</w:t>
            </w:r>
          </w:p>
        </w:tc>
        <w:tc>
          <w:tcPr>
            <w:tcW w:w="2075" w:type="dxa"/>
            <w:shd w:val="clear" w:color="auto" w:fill="auto"/>
          </w:tcPr>
          <w:p w14:paraId="7028E43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«Национальный колорит»</w:t>
            </w:r>
          </w:p>
        </w:tc>
        <w:tc>
          <w:tcPr>
            <w:tcW w:w="1654" w:type="dxa"/>
            <w:shd w:val="clear" w:color="auto" w:fill="auto"/>
          </w:tcPr>
          <w:p w14:paraId="6BC7341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5426662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конкурс-выставка фотографий в национальных костюмах в онлайн - режиме</w:t>
            </w:r>
          </w:p>
        </w:tc>
        <w:tc>
          <w:tcPr>
            <w:tcW w:w="2312" w:type="dxa"/>
            <w:shd w:val="clear" w:color="auto" w:fill="auto"/>
          </w:tcPr>
          <w:p w14:paraId="602962C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Обучающиеся детского центра, воспитанники садов, ученики школ и педагогические работники </w:t>
            </w:r>
            <w:r w:rsidRPr="00A956E0">
              <w:rPr>
                <w:sz w:val="28"/>
                <w:szCs w:val="28"/>
              </w:rPr>
              <w:lastRenderedPageBreak/>
              <w:t>образовательных учреждений города Ярославля</w:t>
            </w:r>
          </w:p>
        </w:tc>
      </w:tr>
      <w:tr w:rsidR="00734F9B" w:rsidRPr="00A956E0" w14:paraId="32713F3B" w14:textId="77777777" w:rsidTr="00734F9B">
        <w:tc>
          <w:tcPr>
            <w:tcW w:w="822" w:type="dxa"/>
            <w:shd w:val="clear" w:color="auto" w:fill="auto"/>
          </w:tcPr>
          <w:p w14:paraId="16B1387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075" w:type="dxa"/>
            <w:shd w:val="clear" w:color="auto" w:fill="auto"/>
          </w:tcPr>
          <w:p w14:paraId="27CFCF6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«Россия многонациональная»</w:t>
            </w:r>
          </w:p>
        </w:tc>
        <w:tc>
          <w:tcPr>
            <w:tcW w:w="1654" w:type="dxa"/>
            <w:shd w:val="clear" w:color="auto" w:fill="auto"/>
          </w:tcPr>
          <w:p w14:paraId="6A544F4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3F730F3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Онлайн - концерт</w:t>
            </w:r>
          </w:p>
        </w:tc>
        <w:tc>
          <w:tcPr>
            <w:tcW w:w="2312" w:type="dxa"/>
            <w:shd w:val="clear" w:color="auto" w:fill="auto"/>
          </w:tcPr>
          <w:p w14:paraId="3C1CA84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Участники официального сообщества МОУ ДО ЦДТ «Витязь» ВКонтакте</w:t>
            </w:r>
          </w:p>
        </w:tc>
      </w:tr>
      <w:tr w:rsidR="00734F9B" w:rsidRPr="00A956E0" w14:paraId="7254F3BA" w14:textId="77777777" w:rsidTr="00734F9B">
        <w:tc>
          <w:tcPr>
            <w:tcW w:w="822" w:type="dxa"/>
            <w:shd w:val="clear" w:color="auto" w:fill="auto"/>
          </w:tcPr>
          <w:p w14:paraId="3D93892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17</w:t>
            </w:r>
          </w:p>
        </w:tc>
        <w:tc>
          <w:tcPr>
            <w:tcW w:w="2075" w:type="dxa"/>
            <w:shd w:val="clear" w:color="auto" w:fill="auto"/>
          </w:tcPr>
          <w:p w14:paraId="6002A63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«На балу у царицы осени»</w:t>
            </w:r>
          </w:p>
        </w:tc>
        <w:tc>
          <w:tcPr>
            <w:tcW w:w="1654" w:type="dxa"/>
            <w:shd w:val="clear" w:color="auto" w:fill="auto"/>
          </w:tcPr>
          <w:p w14:paraId="60B06E0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6B7972F5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2D3C033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75767F67" w14:textId="77777777" w:rsidTr="00734F9B">
        <w:tc>
          <w:tcPr>
            <w:tcW w:w="822" w:type="dxa"/>
            <w:shd w:val="clear" w:color="auto" w:fill="auto"/>
          </w:tcPr>
          <w:p w14:paraId="40172C1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18</w:t>
            </w:r>
          </w:p>
        </w:tc>
        <w:tc>
          <w:tcPr>
            <w:tcW w:w="2075" w:type="dxa"/>
            <w:shd w:val="clear" w:color="auto" w:fill="auto"/>
          </w:tcPr>
          <w:p w14:paraId="5403629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«Кастинг объявляется открытым»</w:t>
            </w:r>
          </w:p>
        </w:tc>
        <w:tc>
          <w:tcPr>
            <w:tcW w:w="1654" w:type="dxa"/>
            <w:shd w:val="clear" w:color="auto" w:fill="auto"/>
          </w:tcPr>
          <w:p w14:paraId="20E94A5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30D4BFA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Конкурсная шоу - программа творческой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6CC8FBF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40D4E82B" w14:textId="77777777" w:rsidTr="00734F9B">
        <w:tc>
          <w:tcPr>
            <w:tcW w:w="822" w:type="dxa"/>
            <w:shd w:val="clear" w:color="auto" w:fill="auto"/>
          </w:tcPr>
          <w:p w14:paraId="5E02826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19</w:t>
            </w:r>
          </w:p>
        </w:tc>
        <w:tc>
          <w:tcPr>
            <w:tcW w:w="2075" w:type="dxa"/>
            <w:shd w:val="clear" w:color="auto" w:fill="auto"/>
          </w:tcPr>
          <w:p w14:paraId="2152CB7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«#ВИРУСУНЕТ»</w:t>
            </w:r>
          </w:p>
        </w:tc>
        <w:tc>
          <w:tcPr>
            <w:tcW w:w="1654" w:type="dxa"/>
            <w:shd w:val="clear" w:color="auto" w:fill="auto"/>
          </w:tcPr>
          <w:p w14:paraId="0053963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21B60ECD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Тематическая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6062940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05F0BB78" w14:textId="77777777" w:rsidTr="00734F9B">
        <w:tc>
          <w:tcPr>
            <w:tcW w:w="822" w:type="dxa"/>
            <w:shd w:val="clear" w:color="auto" w:fill="auto"/>
          </w:tcPr>
          <w:p w14:paraId="42DB927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20</w:t>
            </w:r>
          </w:p>
        </w:tc>
        <w:tc>
          <w:tcPr>
            <w:tcW w:w="2075" w:type="dxa"/>
            <w:shd w:val="clear" w:color="auto" w:fill="auto"/>
          </w:tcPr>
          <w:p w14:paraId="7C8F893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«Моя профессия – моя жизнь»</w:t>
            </w:r>
          </w:p>
        </w:tc>
        <w:tc>
          <w:tcPr>
            <w:tcW w:w="1654" w:type="dxa"/>
            <w:shd w:val="clear" w:color="auto" w:fill="auto"/>
          </w:tcPr>
          <w:p w14:paraId="299011F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170D3A4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Компьютерная игра - викторина</w:t>
            </w:r>
          </w:p>
        </w:tc>
        <w:tc>
          <w:tcPr>
            <w:tcW w:w="2312" w:type="dxa"/>
            <w:shd w:val="clear" w:color="auto" w:fill="auto"/>
          </w:tcPr>
          <w:p w14:paraId="71813C3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детского центра и ученики школ города Ярославля</w:t>
            </w:r>
          </w:p>
        </w:tc>
      </w:tr>
      <w:tr w:rsidR="00734F9B" w:rsidRPr="00A956E0" w14:paraId="592926ED" w14:textId="77777777" w:rsidTr="00734F9B">
        <w:tc>
          <w:tcPr>
            <w:tcW w:w="822" w:type="dxa"/>
            <w:shd w:val="clear" w:color="auto" w:fill="auto"/>
          </w:tcPr>
          <w:p w14:paraId="7F548CD5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21</w:t>
            </w:r>
          </w:p>
        </w:tc>
        <w:tc>
          <w:tcPr>
            <w:tcW w:w="2075" w:type="dxa"/>
            <w:shd w:val="clear" w:color="auto" w:fill="auto"/>
          </w:tcPr>
          <w:p w14:paraId="69ABC7F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«Самой родной»</w:t>
            </w:r>
          </w:p>
        </w:tc>
        <w:tc>
          <w:tcPr>
            <w:tcW w:w="1654" w:type="dxa"/>
            <w:shd w:val="clear" w:color="auto" w:fill="auto"/>
          </w:tcPr>
          <w:p w14:paraId="7E22D02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1898535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интернет – конкурс творческих видеопоздравлений мама, приуроченный к празднованию Международного Дня матери</w:t>
            </w:r>
          </w:p>
        </w:tc>
        <w:tc>
          <w:tcPr>
            <w:tcW w:w="2312" w:type="dxa"/>
            <w:shd w:val="clear" w:color="auto" w:fill="auto"/>
          </w:tcPr>
          <w:p w14:paraId="26C11AA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</w:t>
            </w:r>
          </w:p>
        </w:tc>
      </w:tr>
      <w:tr w:rsidR="00734F9B" w:rsidRPr="00A956E0" w14:paraId="2022ACD4" w14:textId="77777777" w:rsidTr="00734F9B">
        <w:tc>
          <w:tcPr>
            <w:tcW w:w="822" w:type="dxa"/>
            <w:shd w:val="clear" w:color="auto" w:fill="auto"/>
          </w:tcPr>
          <w:p w14:paraId="1AC74843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22</w:t>
            </w:r>
          </w:p>
        </w:tc>
        <w:tc>
          <w:tcPr>
            <w:tcW w:w="2075" w:type="dxa"/>
            <w:shd w:val="clear" w:color="auto" w:fill="auto"/>
          </w:tcPr>
          <w:p w14:paraId="6A2BF6F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«Кастинг объявляется открытым»</w:t>
            </w:r>
          </w:p>
        </w:tc>
        <w:tc>
          <w:tcPr>
            <w:tcW w:w="1654" w:type="dxa"/>
            <w:shd w:val="clear" w:color="auto" w:fill="auto"/>
          </w:tcPr>
          <w:p w14:paraId="33AE96F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4BE303E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Танцевальная шоу - программа творческой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5F1ABF1D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06692F60" w14:textId="77777777" w:rsidTr="00734F9B">
        <w:tc>
          <w:tcPr>
            <w:tcW w:w="822" w:type="dxa"/>
            <w:shd w:val="clear" w:color="auto" w:fill="auto"/>
          </w:tcPr>
          <w:p w14:paraId="6D4D0D1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23</w:t>
            </w:r>
          </w:p>
        </w:tc>
        <w:tc>
          <w:tcPr>
            <w:tcW w:w="2075" w:type="dxa"/>
            <w:shd w:val="clear" w:color="auto" w:fill="auto"/>
          </w:tcPr>
          <w:p w14:paraId="3FFB2D0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«Учебные заведения Ярославской области»</w:t>
            </w:r>
          </w:p>
        </w:tc>
        <w:tc>
          <w:tcPr>
            <w:tcW w:w="1654" w:type="dxa"/>
            <w:shd w:val="clear" w:color="auto" w:fill="auto"/>
          </w:tcPr>
          <w:p w14:paraId="21FB361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3D56F44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Тематическое занятие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4BE7606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29AD6C94" w14:textId="77777777" w:rsidTr="00734F9B">
        <w:tc>
          <w:tcPr>
            <w:tcW w:w="822" w:type="dxa"/>
            <w:shd w:val="clear" w:color="auto" w:fill="auto"/>
          </w:tcPr>
          <w:p w14:paraId="0C4B29F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2075" w:type="dxa"/>
            <w:shd w:val="clear" w:color="auto" w:fill="auto"/>
          </w:tcPr>
          <w:p w14:paraId="3A953255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«Поколение TikTok»</w:t>
            </w:r>
          </w:p>
        </w:tc>
        <w:tc>
          <w:tcPr>
            <w:tcW w:w="1654" w:type="dxa"/>
            <w:shd w:val="clear" w:color="auto" w:fill="auto"/>
          </w:tcPr>
          <w:p w14:paraId="08B8C5A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3383DBF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Тематический осенний онлайн - лагерь</w:t>
            </w:r>
          </w:p>
        </w:tc>
        <w:tc>
          <w:tcPr>
            <w:tcW w:w="2312" w:type="dxa"/>
            <w:shd w:val="clear" w:color="auto" w:fill="auto"/>
          </w:tcPr>
          <w:p w14:paraId="649B022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 города Ярославля</w:t>
            </w:r>
          </w:p>
        </w:tc>
      </w:tr>
      <w:tr w:rsidR="00734F9B" w:rsidRPr="00A956E0" w14:paraId="199ACFCA" w14:textId="77777777" w:rsidTr="00734F9B">
        <w:tc>
          <w:tcPr>
            <w:tcW w:w="822" w:type="dxa"/>
            <w:shd w:val="clear" w:color="auto" w:fill="auto"/>
          </w:tcPr>
          <w:p w14:paraId="7D2B334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25</w:t>
            </w:r>
          </w:p>
        </w:tc>
        <w:tc>
          <w:tcPr>
            <w:tcW w:w="2075" w:type="dxa"/>
            <w:shd w:val="clear" w:color="auto" w:fill="auto"/>
          </w:tcPr>
          <w:p w14:paraId="7D5ABF2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«Посвящение в РКС»</w:t>
            </w:r>
          </w:p>
        </w:tc>
        <w:tc>
          <w:tcPr>
            <w:tcW w:w="1654" w:type="dxa"/>
            <w:shd w:val="clear" w:color="auto" w:fill="auto"/>
          </w:tcPr>
          <w:p w14:paraId="1D64E46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Ноябрь</w:t>
            </w:r>
          </w:p>
        </w:tc>
        <w:tc>
          <w:tcPr>
            <w:tcW w:w="2855" w:type="dxa"/>
            <w:shd w:val="clear" w:color="auto" w:fill="auto"/>
          </w:tcPr>
          <w:p w14:paraId="429B598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Напольная игра</w:t>
            </w:r>
          </w:p>
        </w:tc>
        <w:tc>
          <w:tcPr>
            <w:tcW w:w="2312" w:type="dxa"/>
            <w:shd w:val="clear" w:color="auto" w:fill="auto"/>
          </w:tcPr>
          <w:p w14:paraId="5CC556A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объединения «Лидер»</w:t>
            </w:r>
          </w:p>
        </w:tc>
      </w:tr>
      <w:tr w:rsidR="00734F9B" w:rsidRPr="00A956E0" w14:paraId="5FFE7041" w14:textId="77777777" w:rsidTr="00734F9B">
        <w:tc>
          <w:tcPr>
            <w:tcW w:w="822" w:type="dxa"/>
            <w:shd w:val="clear" w:color="auto" w:fill="auto"/>
          </w:tcPr>
          <w:p w14:paraId="632240E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26</w:t>
            </w:r>
          </w:p>
        </w:tc>
        <w:tc>
          <w:tcPr>
            <w:tcW w:w="2075" w:type="dxa"/>
            <w:shd w:val="clear" w:color="auto" w:fill="auto"/>
          </w:tcPr>
          <w:p w14:paraId="3421244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«Новогоднее настроение»</w:t>
            </w:r>
          </w:p>
        </w:tc>
        <w:tc>
          <w:tcPr>
            <w:tcW w:w="1654" w:type="dxa"/>
            <w:shd w:val="clear" w:color="auto" w:fill="auto"/>
          </w:tcPr>
          <w:p w14:paraId="7678A3E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Декабрь</w:t>
            </w:r>
          </w:p>
        </w:tc>
        <w:tc>
          <w:tcPr>
            <w:tcW w:w="2855" w:type="dxa"/>
            <w:shd w:val="clear" w:color="auto" w:fill="auto"/>
          </w:tcPr>
          <w:p w14:paraId="0D33FFE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1EEC081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1B2AED3A" w14:textId="77777777" w:rsidTr="00734F9B">
        <w:tc>
          <w:tcPr>
            <w:tcW w:w="822" w:type="dxa"/>
            <w:shd w:val="clear" w:color="auto" w:fill="auto"/>
          </w:tcPr>
          <w:p w14:paraId="3F25660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27</w:t>
            </w:r>
          </w:p>
        </w:tc>
        <w:tc>
          <w:tcPr>
            <w:tcW w:w="2075" w:type="dxa"/>
            <w:shd w:val="clear" w:color="auto" w:fill="auto"/>
          </w:tcPr>
          <w:p w14:paraId="18C7CA0D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«Аленький цветочек»</w:t>
            </w:r>
          </w:p>
        </w:tc>
        <w:tc>
          <w:tcPr>
            <w:tcW w:w="1654" w:type="dxa"/>
            <w:shd w:val="clear" w:color="auto" w:fill="auto"/>
          </w:tcPr>
          <w:p w14:paraId="439F0E5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Декабрь</w:t>
            </w:r>
          </w:p>
        </w:tc>
        <w:tc>
          <w:tcPr>
            <w:tcW w:w="2855" w:type="dxa"/>
            <w:shd w:val="clear" w:color="auto" w:fill="auto"/>
          </w:tcPr>
          <w:p w14:paraId="47F6139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Новогоднее театрализованное представление</w:t>
            </w:r>
          </w:p>
        </w:tc>
        <w:tc>
          <w:tcPr>
            <w:tcW w:w="2312" w:type="dxa"/>
            <w:shd w:val="clear" w:color="auto" w:fill="auto"/>
          </w:tcPr>
          <w:p w14:paraId="465A8EF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центра, ученики школ и школ – интернатов города Ярославля</w:t>
            </w:r>
          </w:p>
        </w:tc>
      </w:tr>
      <w:tr w:rsidR="00734F9B" w:rsidRPr="00A956E0" w14:paraId="65C28673" w14:textId="77777777" w:rsidTr="00734F9B">
        <w:tc>
          <w:tcPr>
            <w:tcW w:w="822" w:type="dxa"/>
            <w:shd w:val="clear" w:color="auto" w:fill="auto"/>
          </w:tcPr>
          <w:p w14:paraId="58DB819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28</w:t>
            </w:r>
          </w:p>
        </w:tc>
        <w:tc>
          <w:tcPr>
            <w:tcW w:w="2075" w:type="dxa"/>
            <w:shd w:val="clear" w:color="auto" w:fill="auto"/>
          </w:tcPr>
          <w:p w14:paraId="78076E8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«Чудеса в решете»</w:t>
            </w:r>
          </w:p>
        </w:tc>
        <w:tc>
          <w:tcPr>
            <w:tcW w:w="1654" w:type="dxa"/>
            <w:shd w:val="clear" w:color="auto" w:fill="auto"/>
          </w:tcPr>
          <w:p w14:paraId="5028D1E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Декабрь</w:t>
            </w:r>
          </w:p>
        </w:tc>
        <w:tc>
          <w:tcPr>
            <w:tcW w:w="2855" w:type="dxa"/>
            <w:shd w:val="clear" w:color="auto" w:fill="auto"/>
          </w:tcPr>
          <w:p w14:paraId="4908FA5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78796FC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Жители Дзержинского района города Ярославля</w:t>
            </w:r>
          </w:p>
        </w:tc>
      </w:tr>
      <w:tr w:rsidR="00734F9B" w:rsidRPr="00A956E0" w14:paraId="62CDB62E" w14:textId="77777777" w:rsidTr="00734F9B">
        <w:tc>
          <w:tcPr>
            <w:tcW w:w="822" w:type="dxa"/>
            <w:shd w:val="clear" w:color="auto" w:fill="auto"/>
          </w:tcPr>
          <w:p w14:paraId="72ACE38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29</w:t>
            </w:r>
          </w:p>
        </w:tc>
        <w:tc>
          <w:tcPr>
            <w:tcW w:w="2075" w:type="dxa"/>
            <w:shd w:val="clear" w:color="auto" w:fill="auto"/>
          </w:tcPr>
          <w:p w14:paraId="6DA1DEFA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«Зимняя академия игры»</w:t>
            </w:r>
          </w:p>
        </w:tc>
        <w:tc>
          <w:tcPr>
            <w:tcW w:w="1654" w:type="dxa"/>
            <w:shd w:val="clear" w:color="auto" w:fill="auto"/>
          </w:tcPr>
          <w:p w14:paraId="75F3FF5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2C97F42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Зимний онлайн - лагерь</w:t>
            </w:r>
          </w:p>
        </w:tc>
        <w:tc>
          <w:tcPr>
            <w:tcW w:w="2312" w:type="dxa"/>
            <w:shd w:val="clear" w:color="auto" w:fill="auto"/>
          </w:tcPr>
          <w:p w14:paraId="5C7DD7D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</w:t>
            </w:r>
          </w:p>
        </w:tc>
      </w:tr>
      <w:tr w:rsidR="00734F9B" w:rsidRPr="00A956E0" w14:paraId="7CBA5723" w14:textId="77777777" w:rsidTr="00734F9B">
        <w:tc>
          <w:tcPr>
            <w:tcW w:w="822" w:type="dxa"/>
            <w:shd w:val="clear" w:color="auto" w:fill="auto"/>
          </w:tcPr>
          <w:p w14:paraId="08D2FE9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30</w:t>
            </w:r>
          </w:p>
        </w:tc>
        <w:tc>
          <w:tcPr>
            <w:tcW w:w="2075" w:type="dxa"/>
            <w:shd w:val="clear" w:color="auto" w:fill="auto"/>
          </w:tcPr>
          <w:p w14:paraId="217CE42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«Транспорт Деда мороза»</w:t>
            </w:r>
          </w:p>
        </w:tc>
        <w:tc>
          <w:tcPr>
            <w:tcW w:w="1654" w:type="dxa"/>
            <w:shd w:val="clear" w:color="auto" w:fill="auto"/>
          </w:tcPr>
          <w:p w14:paraId="4F4A9AF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7C26EE6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интернет – конкурс конструирования, изобразительного и декоративно-прикладного творчества</w:t>
            </w:r>
          </w:p>
        </w:tc>
        <w:tc>
          <w:tcPr>
            <w:tcW w:w="2312" w:type="dxa"/>
            <w:shd w:val="clear" w:color="auto" w:fill="auto"/>
          </w:tcPr>
          <w:p w14:paraId="7C950A5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</w:t>
            </w:r>
          </w:p>
        </w:tc>
      </w:tr>
      <w:tr w:rsidR="00734F9B" w:rsidRPr="00A956E0" w14:paraId="419FEB33" w14:textId="77777777" w:rsidTr="00734F9B">
        <w:tc>
          <w:tcPr>
            <w:tcW w:w="822" w:type="dxa"/>
            <w:shd w:val="clear" w:color="auto" w:fill="auto"/>
          </w:tcPr>
          <w:p w14:paraId="13ADC81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31</w:t>
            </w:r>
          </w:p>
        </w:tc>
        <w:tc>
          <w:tcPr>
            <w:tcW w:w="2075" w:type="dxa"/>
            <w:shd w:val="clear" w:color="auto" w:fill="auto"/>
          </w:tcPr>
          <w:p w14:paraId="0CE1BCE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«Лучшая снежинка»</w:t>
            </w:r>
          </w:p>
        </w:tc>
        <w:tc>
          <w:tcPr>
            <w:tcW w:w="1654" w:type="dxa"/>
            <w:shd w:val="clear" w:color="auto" w:fill="auto"/>
          </w:tcPr>
          <w:p w14:paraId="4B18934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08D6EED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дистанционный конкурс изобразительного и декоративно-</w:t>
            </w:r>
            <w:r w:rsidRPr="00A956E0">
              <w:rPr>
                <w:sz w:val="28"/>
                <w:szCs w:val="28"/>
              </w:rPr>
              <w:lastRenderedPageBreak/>
              <w:t>прикладного творчества</w:t>
            </w:r>
          </w:p>
        </w:tc>
        <w:tc>
          <w:tcPr>
            <w:tcW w:w="2312" w:type="dxa"/>
            <w:shd w:val="clear" w:color="auto" w:fill="auto"/>
          </w:tcPr>
          <w:p w14:paraId="3894DAF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 xml:space="preserve">Обучающиеся центра и ученики школ, воспитанники детских садов </w:t>
            </w:r>
            <w:r w:rsidRPr="00A956E0">
              <w:rPr>
                <w:sz w:val="28"/>
                <w:szCs w:val="28"/>
              </w:rPr>
              <w:lastRenderedPageBreak/>
              <w:t>города Ярославля и их родители</w:t>
            </w:r>
          </w:p>
        </w:tc>
      </w:tr>
      <w:tr w:rsidR="00734F9B" w:rsidRPr="00A956E0" w14:paraId="59C552D0" w14:textId="77777777" w:rsidTr="00734F9B">
        <w:tc>
          <w:tcPr>
            <w:tcW w:w="822" w:type="dxa"/>
            <w:shd w:val="clear" w:color="auto" w:fill="auto"/>
          </w:tcPr>
          <w:p w14:paraId="2F0EDE5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2075" w:type="dxa"/>
            <w:shd w:val="clear" w:color="auto" w:fill="auto"/>
          </w:tcPr>
          <w:p w14:paraId="68748F2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«Лучший снеговик»</w:t>
            </w:r>
          </w:p>
        </w:tc>
        <w:tc>
          <w:tcPr>
            <w:tcW w:w="1654" w:type="dxa"/>
            <w:shd w:val="clear" w:color="auto" w:fill="auto"/>
          </w:tcPr>
          <w:p w14:paraId="5AA4224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65C3111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Открытый интернет-конкурс фотографий </w:t>
            </w:r>
          </w:p>
        </w:tc>
        <w:tc>
          <w:tcPr>
            <w:tcW w:w="2312" w:type="dxa"/>
            <w:shd w:val="clear" w:color="auto" w:fill="auto"/>
          </w:tcPr>
          <w:p w14:paraId="0772CA3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 и их родители</w:t>
            </w:r>
          </w:p>
        </w:tc>
      </w:tr>
      <w:tr w:rsidR="00734F9B" w:rsidRPr="00A956E0" w14:paraId="4E46497F" w14:textId="77777777" w:rsidTr="00734F9B">
        <w:tc>
          <w:tcPr>
            <w:tcW w:w="822" w:type="dxa"/>
            <w:shd w:val="clear" w:color="auto" w:fill="auto"/>
          </w:tcPr>
          <w:p w14:paraId="0206C87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33</w:t>
            </w:r>
          </w:p>
        </w:tc>
        <w:tc>
          <w:tcPr>
            <w:tcW w:w="2075" w:type="dxa"/>
            <w:shd w:val="clear" w:color="auto" w:fill="auto"/>
          </w:tcPr>
          <w:p w14:paraId="5944201E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«Типы профессий»</w:t>
            </w:r>
          </w:p>
        </w:tc>
        <w:tc>
          <w:tcPr>
            <w:tcW w:w="1654" w:type="dxa"/>
            <w:shd w:val="clear" w:color="auto" w:fill="auto"/>
          </w:tcPr>
          <w:p w14:paraId="2590F7EB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4583B4C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68BA4DC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0E4BE3CA" w14:textId="77777777" w:rsidTr="00734F9B">
        <w:tc>
          <w:tcPr>
            <w:tcW w:w="822" w:type="dxa"/>
            <w:shd w:val="clear" w:color="auto" w:fill="auto"/>
          </w:tcPr>
          <w:p w14:paraId="797E593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34</w:t>
            </w:r>
          </w:p>
        </w:tc>
        <w:tc>
          <w:tcPr>
            <w:tcW w:w="2075" w:type="dxa"/>
            <w:shd w:val="clear" w:color="auto" w:fill="auto"/>
          </w:tcPr>
          <w:p w14:paraId="7F306E4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«Международный день без интернета»</w:t>
            </w:r>
          </w:p>
        </w:tc>
        <w:tc>
          <w:tcPr>
            <w:tcW w:w="1654" w:type="dxa"/>
            <w:shd w:val="clear" w:color="auto" w:fill="auto"/>
          </w:tcPr>
          <w:p w14:paraId="0003DD6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Январь</w:t>
            </w:r>
          </w:p>
        </w:tc>
        <w:tc>
          <w:tcPr>
            <w:tcW w:w="2855" w:type="dxa"/>
            <w:shd w:val="clear" w:color="auto" w:fill="auto"/>
          </w:tcPr>
          <w:p w14:paraId="2F52A8F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Конкурсная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1129DE9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Жители Дзержинского района</w:t>
            </w:r>
          </w:p>
        </w:tc>
      </w:tr>
      <w:tr w:rsidR="00734F9B" w:rsidRPr="00A956E0" w14:paraId="3A7DAB22" w14:textId="77777777" w:rsidTr="00734F9B">
        <w:trPr>
          <w:trHeight w:val="1623"/>
        </w:trPr>
        <w:tc>
          <w:tcPr>
            <w:tcW w:w="822" w:type="dxa"/>
            <w:shd w:val="clear" w:color="auto" w:fill="auto"/>
          </w:tcPr>
          <w:p w14:paraId="106E715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35</w:t>
            </w:r>
          </w:p>
        </w:tc>
        <w:tc>
          <w:tcPr>
            <w:tcW w:w="2075" w:type="dxa"/>
            <w:shd w:val="clear" w:color="auto" w:fill="auto"/>
          </w:tcPr>
          <w:p w14:paraId="77FE2A1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«Папа, дедушка и я – вместе лучший друзья»</w:t>
            </w:r>
          </w:p>
        </w:tc>
        <w:tc>
          <w:tcPr>
            <w:tcW w:w="1654" w:type="dxa"/>
            <w:shd w:val="clear" w:color="auto" w:fill="auto"/>
          </w:tcPr>
          <w:p w14:paraId="6CA0DD7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Февраль</w:t>
            </w:r>
          </w:p>
        </w:tc>
        <w:tc>
          <w:tcPr>
            <w:tcW w:w="2855" w:type="dxa"/>
            <w:shd w:val="clear" w:color="auto" w:fill="auto"/>
          </w:tcPr>
          <w:p w14:paraId="725D66F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Открытый интернет – конкурс фотографий ко Дню защитника отечества</w:t>
            </w:r>
          </w:p>
        </w:tc>
        <w:tc>
          <w:tcPr>
            <w:tcW w:w="2312" w:type="dxa"/>
            <w:shd w:val="clear" w:color="auto" w:fill="auto"/>
          </w:tcPr>
          <w:p w14:paraId="0443DCE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 и их родители</w:t>
            </w:r>
          </w:p>
        </w:tc>
      </w:tr>
      <w:tr w:rsidR="00734F9B" w:rsidRPr="00A956E0" w14:paraId="15B9E61F" w14:textId="77777777" w:rsidTr="00734F9B">
        <w:trPr>
          <w:trHeight w:val="1623"/>
        </w:trPr>
        <w:tc>
          <w:tcPr>
            <w:tcW w:w="822" w:type="dxa"/>
            <w:shd w:val="clear" w:color="auto" w:fill="auto"/>
          </w:tcPr>
          <w:p w14:paraId="021B19D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36</w:t>
            </w:r>
          </w:p>
        </w:tc>
        <w:tc>
          <w:tcPr>
            <w:tcW w:w="2075" w:type="dxa"/>
            <w:shd w:val="clear" w:color="auto" w:fill="auto"/>
          </w:tcPr>
          <w:p w14:paraId="64B9E79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 профессий «Человек-Человек»</w:t>
            </w:r>
          </w:p>
        </w:tc>
        <w:tc>
          <w:tcPr>
            <w:tcW w:w="1654" w:type="dxa"/>
            <w:shd w:val="clear" w:color="auto" w:fill="auto"/>
          </w:tcPr>
          <w:p w14:paraId="4AF6CAC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Февраль</w:t>
            </w:r>
          </w:p>
        </w:tc>
        <w:tc>
          <w:tcPr>
            <w:tcW w:w="2855" w:type="dxa"/>
            <w:shd w:val="clear" w:color="auto" w:fill="auto"/>
          </w:tcPr>
          <w:p w14:paraId="78CDF7E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10AB467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5F3B51C9" w14:textId="77777777" w:rsidTr="00734F9B">
        <w:tc>
          <w:tcPr>
            <w:tcW w:w="822" w:type="dxa"/>
            <w:shd w:val="clear" w:color="auto" w:fill="auto"/>
          </w:tcPr>
          <w:p w14:paraId="17BDE5EB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37</w:t>
            </w:r>
          </w:p>
        </w:tc>
        <w:tc>
          <w:tcPr>
            <w:tcW w:w="2075" w:type="dxa"/>
            <w:shd w:val="clear" w:color="auto" w:fill="auto"/>
          </w:tcPr>
          <w:p w14:paraId="6B2A13C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«Защитникам Отечества»</w:t>
            </w:r>
          </w:p>
        </w:tc>
        <w:tc>
          <w:tcPr>
            <w:tcW w:w="1654" w:type="dxa"/>
            <w:shd w:val="clear" w:color="auto" w:fill="auto"/>
          </w:tcPr>
          <w:p w14:paraId="4844B37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Февраль</w:t>
            </w:r>
          </w:p>
        </w:tc>
        <w:tc>
          <w:tcPr>
            <w:tcW w:w="2855" w:type="dxa"/>
            <w:shd w:val="clear" w:color="auto" w:fill="auto"/>
          </w:tcPr>
          <w:p w14:paraId="0EA5F33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Онлайн - концерт</w:t>
            </w:r>
          </w:p>
        </w:tc>
        <w:tc>
          <w:tcPr>
            <w:tcW w:w="2312" w:type="dxa"/>
            <w:shd w:val="clear" w:color="auto" w:fill="auto"/>
          </w:tcPr>
          <w:p w14:paraId="0F7038A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Участники официального сообщества МОУ ДО ЦДТ «Витязь» ВКонтакте</w:t>
            </w:r>
          </w:p>
        </w:tc>
      </w:tr>
      <w:tr w:rsidR="00734F9B" w:rsidRPr="00A956E0" w14:paraId="56B0ED48" w14:textId="77777777" w:rsidTr="00734F9B">
        <w:tc>
          <w:tcPr>
            <w:tcW w:w="822" w:type="dxa"/>
            <w:shd w:val="clear" w:color="auto" w:fill="auto"/>
          </w:tcPr>
          <w:p w14:paraId="01BD7F6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38</w:t>
            </w:r>
          </w:p>
        </w:tc>
        <w:tc>
          <w:tcPr>
            <w:tcW w:w="2075" w:type="dxa"/>
            <w:shd w:val="clear" w:color="auto" w:fill="auto"/>
          </w:tcPr>
          <w:p w14:paraId="5DCDAE7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1654" w:type="dxa"/>
            <w:shd w:val="clear" w:color="auto" w:fill="auto"/>
          </w:tcPr>
          <w:p w14:paraId="36ABFF5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Февраль</w:t>
            </w:r>
          </w:p>
        </w:tc>
        <w:tc>
          <w:tcPr>
            <w:tcW w:w="2855" w:type="dxa"/>
            <w:shd w:val="clear" w:color="auto" w:fill="auto"/>
          </w:tcPr>
          <w:p w14:paraId="7F6F050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6121546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58A3056C" w14:textId="77777777" w:rsidTr="00734F9B">
        <w:tc>
          <w:tcPr>
            <w:tcW w:w="822" w:type="dxa"/>
            <w:shd w:val="clear" w:color="auto" w:fill="auto"/>
          </w:tcPr>
          <w:p w14:paraId="5C8BBD8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39</w:t>
            </w:r>
          </w:p>
        </w:tc>
        <w:tc>
          <w:tcPr>
            <w:tcW w:w="2075" w:type="dxa"/>
            <w:shd w:val="clear" w:color="auto" w:fill="auto"/>
          </w:tcPr>
          <w:p w14:paraId="77F2736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«Поверь в себя»</w:t>
            </w:r>
          </w:p>
        </w:tc>
        <w:tc>
          <w:tcPr>
            <w:tcW w:w="1654" w:type="dxa"/>
            <w:shd w:val="clear" w:color="auto" w:fill="auto"/>
          </w:tcPr>
          <w:p w14:paraId="2B42195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Февраль</w:t>
            </w:r>
          </w:p>
        </w:tc>
        <w:tc>
          <w:tcPr>
            <w:tcW w:w="2855" w:type="dxa"/>
            <w:shd w:val="clear" w:color="auto" w:fill="auto"/>
          </w:tcPr>
          <w:p w14:paraId="21D2560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Городской дистанционный фестиваль детского и юношеского творчества  </w:t>
            </w:r>
          </w:p>
        </w:tc>
        <w:tc>
          <w:tcPr>
            <w:tcW w:w="2312" w:type="dxa"/>
            <w:shd w:val="clear" w:color="auto" w:fill="auto"/>
          </w:tcPr>
          <w:p w14:paraId="1D3A1778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Дети с ОВЗ города Ярославля</w:t>
            </w:r>
          </w:p>
        </w:tc>
      </w:tr>
      <w:tr w:rsidR="00734F9B" w:rsidRPr="00A956E0" w14:paraId="669CCDBD" w14:textId="77777777" w:rsidTr="00734F9B">
        <w:tc>
          <w:tcPr>
            <w:tcW w:w="822" w:type="dxa"/>
            <w:shd w:val="clear" w:color="auto" w:fill="auto"/>
          </w:tcPr>
          <w:p w14:paraId="0113EE3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40</w:t>
            </w:r>
          </w:p>
        </w:tc>
        <w:tc>
          <w:tcPr>
            <w:tcW w:w="2075" w:type="dxa"/>
            <w:shd w:val="clear" w:color="auto" w:fill="auto"/>
          </w:tcPr>
          <w:p w14:paraId="74A719C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 профессий «Человек – художественный образ»</w:t>
            </w:r>
          </w:p>
        </w:tc>
        <w:tc>
          <w:tcPr>
            <w:tcW w:w="1654" w:type="dxa"/>
            <w:shd w:val="clear" w:color="auto" w:fill="auto"/>
          </w:tcPr>
          <w:p w14:paraId="4995116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76C8A80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0AE3F78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48FB00C4" w14:textId="77777777" w:rsidTr="00734F9B">
        <w:tc>
          <w:tcPr>
            <w:tcW w:w="822" w:type="dxa"/>
            <w:shd w:val="clear" w:color="auto" w:fill="auto"/>
          </w:tcPr>
          <w:p w14:paraId="288DAC9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41</w:t>
            </w:r>
          </w:p>
        </w:tc>
        <w:tc>
          <w:tcPr>
            <w:tcW w:w="2075" w:type="dxa"/>
            <w:shd w:val="clear" w:color="auto" w:fill="auto"/>
          </w:tcPr>
          <w:p w14:paraId="5E2404E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«Масленица»</w:t>
            </w:r>
          </w:p>
        </w:tc>
        <w:tc>
          <w:tcPr>
            <w:tcW w:w="1654" w:type="dxa"/>
            <w:shd w:val="clear" w:color="auto" w:fill="auto"/>
          </w:tcPr>
          <w:p w14:paraId="26DC49FD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6C0F3A5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1F3ED84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МУ «КЦСОН «Светоч» Дзержинского района города Ярославля</w:t>
            </w:r>
          </w:p>
        </w:tc>
      </w:tr>
      <w:tr w:rsidR="00734F9B" w:rsidRPr="00A956E0" w14:paraId="0446AC4E" w14:textId="77777777" w:rsidTr="00734F9B">
        <w:tc>
          <w:tcPr>
            <w:tcW w:w="822" w:type="dxa"/>
            <w:shd w:val="clear" w:color="auto" w:fill="auto"/>
          </w:tcPr>
          <w:p w14:paraId="60594029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42</w:t>
            </w:r>
          </w:p>
        </w:tc>
        <w:tc>
          <w:tcPr>
            <w:tcW w:w="2075" w:type="dxa"/>
            <w:shd w:val="clear" w:color="auto" w:fill="auto"/>
          </w:tcPr>
          <w:p w14:paraId="5AFF406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«Масляная душа»</w:t>
            </w:r>
          </w:p>
        </w:tc>
        <w:tc>
          <w:tcPr>
            <w:tcW w:w="1654" w:type="dxa"/>
            <w:shd w:val="clear" w:color="auto" w:fill="auto"/>
          </w:tcPr>
          <w:p w14:paraId="0D55C121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2DDEB41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53AF39BB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Отделение Ярославской областной организации общероссийской общественной организации «Всероссийское общество инвалидов» Дзержинского района города Ярославля</w:t>
            </w:r>
          </w:p>
        </w:tc>
      </w:tr>
      <w:tr w:rsidR="00734F9B" w:rsidRPr="00A956E0" w14:paraId="56770ADD" w14:textId="77777777" w:rsidTr="00734F9B">
        <w:tc>
          <w:tcPr>
            <w:tcW w:w="822" w:type="dxa"/>
            <w:shd w:val="clear" w:color="auto" w:fill="auto"/>
          </w:tcPr>
          <w:p w14:paraId="264CD8F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43</w:t>
            </w:r>
          </w:p>
        </w:tc>
        <w:tc>
          <w:tcPr>
            <w:tcW w:w="2075" w:type="dxa"/>
            <w:shd w:val="clear" w:color="auto" w:fill="auto"/>
          </w:tcPr>
          <w:p w14:paraId="6D2D6C0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«Масленица у ворот»</w:t>
            </w:r>
          </w:p>
        </w:tc>
        <w:tc>
          <w:tcPr>
            <w:tcW w:w="1654" w:type="dxa"/>
            <w:shd w:val="clear" w:color="auto" w:fill="auto"/>
          </w:tcPr>
          <w:p w14:paraId="0295332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30D7985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Праздничная игровая программа</w:t>
            </w:r>
          </w:p>
        </w:tc>
        <w:tc>
          <w:tcPr>
            <w:tcW w:w="2312" w:type="dxa"/>
            <w:shd w:val="clear" w:color="auto" w:fill="auto"/>
          </w:tcPr>
          <w:p w14:paraId="59FCE8A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35B02FA2" w14:textId="77777777" w:rsidTr="00734F9B">
        <w:tc>
          <w:tcPr>
            <w:tcW w:w="822" w:type="dxa"/>
            <w:shd w:val="clear" w:color="auto" w:fill="auto"/>
          </w:tcPr>
          <w:p w14:paraId="2FE8AE3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44</w:t>
            </w:r>
          </w:p>
        </w:tc>
        <w:tc>
          <w:tcPr>
            <w:tcW w:w="2075" w:type="dxa"/>
            <w:shd w:val="clear" w:color="auto" w:fill="auto"/>
          </w:tcPr>
          <w:p w14:paraId="0C6FECA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«23+8»</w:t>
            </w:r>
          </w:p>
        </w:tc>
        <w:tc>
          <w:tcPr>
            <w:tcW w:w="1654" w:type="dxa"/>
            <w:shd w:val="clear" w:color="auto" w:fill="auto"/>
          </w:tcPr>
          <w:p w14:paraId="3CD60AB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7A65349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Конкурсная шоу – программа</w:t>
            </w:r>
          </w:p>
        </w:tc>
        <w:tc>
          <w:tcPr>
            <w:tcW w:w="2312" w:type="dxa"/>
            <w:shd w:val="clear" w:color="auto" w:fill="auto"/>
          </w:tcPr>
          <w:p w14:paraId="179E79B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Ученики школ Дзержинского района города Ярославля</w:t>
            </w:r>
          </w:p>
        </w:tc>
      </w:tr>
      <w:tr w:rsidR="00734F9B" w:rsidRPr="00A956E0" w14:paraId="43305B28" w14:textId="77777777" w:rsidTr="00734F9B">
        <w:tc>
          <w:tcPr>
            <w:tcW w:w="822" w:type="dxa"/>
            <w:shd w:val="clear" w:color="auto" w:fill="auto"/>
          </w:tcPr>
          <w:p w14:paraId="43201EA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45</w:t>
            </w:r>
          </w:p>
        </w:tc>
        <w:tc>
          <w:tcPr>
            <w:tcW w:w="2075" w:type="dxa"/>
            <w:shd w:val="clear" w:color="auto" w:fill="auto"/>
          </w:tcPr>
          <w:p w14:paraId="4244235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«Мисс Весна 2020»</w:t>
            </w:r>
          </w:p>
        </w:tc>
        <w:tc>
          <w:tcPr>
            <w:tcW w:w="1654" w:type="dxa"/>
            <w:shd w:val="clear" w:color="auto" w:fill="auto"/>
          </w:tcPr>
          <w:p w14:paraId="4B0B949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Март</w:t>
            </w:r>
          </w:p>
        </w:tc>
        <w:tc>
          <w:tcPr>
            <w:tcW w:w="2855" w:type="dxa"/>
            <w:shd w:val="clear" w:color="auto" w:fill="auto"/>
          </w:tcPr>
          <w:p w14:paraId="164F7D1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Конкурсная шоу – программа</w:t>
            </w:r>
          </w:p>
        </w:tc>
        <w:tc>
          <w:tcPr>
            <w:tcW w:w="2312" w:type="dxa"/>
            <w:shd w:val="clear" w:color="auto" w:fill="auto"/>
          </w:tcPr>
          <w:p w14:paraId="027E528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Ученики школы Дзержинского района города </w:t>
            </w:r>
            <w:r w:rsidRPr="00A956E0">
              <w:rPr>
                <w:sz w:val="28"/>
                <w:szCs w:val="28"/>
              </w:rPr>
              <w:lastRenderedPageBreak/>
              <w:t>Ярославля</w:t>
            </w:r>
          </w:p>
        </w:tc>
      </w:tr>
      <w:tr w:rsidR="00734F9B" w:rsidRPr="00A956E0" w14:paraId="0E7D2311" w14:textId="77777777" w:rsidTr="00734F9B">
        <w:tc>
          <w:tcPr>
            <w:tcW w:w="822" w:type="dxa"/>
            <w:shd w:val="clear" w:color="auto" w:fill="auto"/>
          </w:tcPr>
          <w:p w14:paraId="3125F92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2075" w:type="dxa"/>
            <w:shd w:val="clear" w:color="auto" w:fill="auto"/>
          </w:tcPr>
          <w:p w14:paraId="18D3518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 профессий «Человек - природа»</w:t>
            </w:r>
          </w:p>
        </w:tc>
        <w:tc>
          <w:tcPr>
            <w:tcW w:w="1654" w:type="dxa"/>
            <w:shd w:val="clear" w:color="auto" w:fill="auto"/>
          </w:tcPr>
          <w:p w14:paraId="7DEBD9D8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Апрель</w:t>
            </w:r>
          </w:p>
        </w:tc>
        <w:tc>
          <w:tcPr>
            <w:tcW w:w="2855" w:type="dxa"/>
            <w:shd w:val="clear" w:color="auto" w:fill="auto"/>
          </w:tcPr>
          <w:p w14:paraId="5C1134F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1B28FCF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416CA629" w14:textId="77777777" w:rsidTr="00734F9B">
        <w:tc>
          <w:tcPr>
            <w:tcW w:w="822" w:type="dxa"/>
            <w:shd w:val="clear" w:color="auto" w:fill="auto"/>
          </w:tcPr>
          <w:p w14:paraId="71B6F16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47</w:t>
            </w:r>
          </w:p>
        </w:tc>
        <w:tc>
          <w:tcPr>
            <w:tcW w:w="2075" w:type="dxa"/>
            <w:shd w:val="clear" w:color="auto" w:fill="auto"/>
          </w:tcPr>
          <w:p w14:paraId="1257FF6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«Пасхальная радость»</w:t>
            </w:r>
          </w:p>
        </w:tc>
        <w:tc>
          <w:tcPr>
            <w:tcW w:w="1654" w:type="dxa"/>
            <w:shd w:val="clear" w:color="auto" w:fill="auto"/>
          </w:tcPr>
          <w:p w14:paraId="54ED8CA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Апрель</w:t>
            </w:r>
          </w:p>
        </w:tc>
        <w:tc>
          <w:tcPr>
            <w:tcW w:w="2855" w:type="dxa"/>
            <w:shd w:val="clear" w:color="auto" w:fill="auto"/>
          </w:tcPr>
          <w:p w14:paraId="383996AB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Дистанционный городской конкурс-выставка декоративно-прикладного и изобразительного творчества</w:t>
            </w:r>
          </w:p>
        </w:tc>
        <w:tc>
          <w:tcPr>
            <w:tcW w:w="2312" w:type="dxa"/>
            <w:shd w:val="clear" w:color="auto" w:fill="auto"/>
          </w:tcPr>
          <w:p w14:paraId="1455FA36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Ярославля, также педагогические работники</w:t>
            </w:r>
          </w:p>
        </w:tc>
      </w:tr>
      <w:tr w:rsidR="00734F9B" w:rsidRPr="00A956E0" w14:paraId="6E281D49" w14:textId="77777777" w:rsidTr="00734F9B">
        <w:tc>
          <w:tcPr>
            <w:tcW w:w="822" w:type="dxa"/>
            <w:shd w:val="clear" w:color="auto" w:fill="auto"/>
          </w:tcPr>
          <w:p w14:paraId="002F43BF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48</w:t>
            </w:r>
          </w:p>
        </w:tc>
        <w:tc>
          <w:tcPr>
            <w:tcW w:w="2075" w:type="dxa"/>
            <w:shd w:val="clear" w:color="auto" w:fill="auto"/>
          </w:tcPr>
          <w:p w14:paraId="3046A97D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«Формула успеха»</w:t>
            </w:r>
          </w:p>
        </w:tc>
        <w:tc>
          <w:tcPr>
            <w:tcW w:w="1654" w:type="dxa"/>
            <w:shd w:val="clear" w:color="auto" w:fill="auto"/>
          </w:tcPr>
          <w:p w14:paraId="21E0F59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Апрель</w:t>
            </w:r>
          </w:p>
        </w:tc>
        <w:tc>
          <w:tcPr>
            <w:tcW w:w="2855" w:type="dxa"/>
            <w:shd w:val="clear" w:color="auto" w:fill="auto"/>
          </w:tcPr>
          <w:p w14:paraId="4E3B1153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Отчетный концерт</w:t>
            </w:r>
          </w:p>
        </w:tc>
        <w:tc>
          <w:tcPr>
            <w:tcW w:w="2312" w:type="dxa"/>
            <w:shd w:val="clear" w:color="auto" w:fill="auto"/>
          </w:tcPr>
          <w:p w14:paraId="4B148B1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их родители</w:t>
            </w:r>
          </w:p>
        </w:tc>
      </w:tr>
      <w:tr w:rsidR="00734F9B" w:rsidRPr="00A956E0" w14:paraId="1B603128" w14:textId="77777777" w:rsidTr="00734F9B">
        <w:tc>
          <w:tcPr>
            <w:tcW w:w="822" w:type="dxa"/>
            <w:shd w:val="clear" w:color="auto" w:fill="auto"/>
          </w:tcPr>
          <w:p w14:paraId="13F85B01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49</w:t>
            </w:r>
          </w:p>
        </w:tc>
        <w:tc>
          <w:tcPr>
            <w:tcW w:w="2075" w:type="dxa"/>
            <w:shd w:val="clear" w:color="auto" w:fill="auto"/>
          </w:tcPr>
          <w:p w14:paraId="39C7F4FA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 профессий «Человек - техника»</w:t>
            </w:r>
          </w:p>
        </w:tc>
        <w:tc>
          <w:tcPr>
            <w:tcW w:w="1654" w:type="dxa"/>
            <w:shd w:val="clear" w:color="auto" w:fill="auto"/>
          </w:tcPr>
          <w:p w14:paraId="470DFCD4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Май</w:t>
            </w:r>
          </w:p>
        </w:tc>
        <w:tc>
          <w:tcPr>
            <w:tcW w:w="2855" w:type="dxa"/>
            <w:shd w:val="clear" w:color="auto" w:fill="auto"/>
          </w:tcPr>
          <w:p w14:paraId="7EA91AF7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387C80A6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06F5B354" w14:textId="77777777" w:rsidTr="00734F9B">
        <w:tc>
          <w:tcPr>
            <w:tcW w:w="822" w:type="dxa"/>
            <w:shd w:val="clear" w:color="auto" w:fill="auto"/>
          </w:tcPr>
          <w:p w14:paraId="544A7EA2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50</w:t>
            </w:r>
          </w:p>
        </w:tc>
        <w:tc>
          <w:tcPr>
            <w:tcW w:w="2075" w:type="dxa"/>
            <w:shd w:val="clear" w:color="auto" w:fill="auto"/>
          </w:tcPr>
          <w:p w14:paraId="48E8E20B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«Тип профессий «Человек - знаковая система»</w:t>
            </w:r>
          </w:p>
        </w:tc>
        <w:tc>
          <w:tcPr>
            <w:tcW w:w="1654" w:type="dxa"/>
            <w:shd w:val="clear" w:color="auto" w:fill="auto"/>
          </w:tcPr>
          <w:p w14:paraId="2934ADFE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Май</w:t>
            </w:r>
          </w:p>
        </w:tc>
        <w:tc>
          <w:tcPr>
            <w:tcW w:w="2855" w:type="dxa"/>
            <w:shd w:val="clear" w:color="auto" w:fill="auto"/>
          </w:tcPr>
          <w:p w14:paraId="6503B5A0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Мероприятие профориентационной направленности</w:t>
            </w:r>
          </w:p>
        </w:tc>
        <w:tc>
          <w:tcPr>
            <w:tcW w:w="2312" w:type="dxa"/>
            <w:shd w:val="clear" w:color="auto" w:fill="auto"/>
          </w:tcPr>
          <w:p w14:paraId="5A5B987C" w14:textId="77777777" w:rsidR="00A956E0" w:rsidRPr="00A956E0" w:rsidRDefault="00A956E0" w:rsidP="00734F9B">
            <w:pPr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</w:t>
            </w:r>
          </w:p>
        </w:tc>
      </w:tr>
      <w:tr w:rsidR="00734F9B" w:rsidRPr="00A956E0" w14:paraId="58CC5E0D" w14:textId="77777777" w:rsidTr="00734F9B">
        <w:tc>
          <w:tcPr>
            <w:tcW w:w="822" w:type="dxa"/>
            <w:shd w:val="clear" w:color="auto" w:fill="auto"/>
          </w:tcPr>
          <w:p w14:paraId="1AED4EAC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51</w:t>
            </w:r>
          </w:p>
        </w:tc>
        <w:tc>
          <w:tcPr>
            <w:tcW w:w="2075" w:type="dxa"/>
            <w:shd w:val="clear" w:color="auto" w:fill="auto"/>
          </w:tcPr>
          <w:p w14:paraId="1CEFD5F5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«Я горжусь, я помню»</w:t>
            </w:r>
          </w:p>
        </w:tc>
        <w:tc>
          <w:tcPr>
            <w:tcW w:w="1654" w:type="dxa"/>
            <w:shd w:val="clear" w:color="auto" w:fill="auto"/>
          </w:tcPr>
          <w:p w14:paraId="37EFD7B2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Май</w:t>
            </w:r>
          </w:p>
        </w:tc>
        <w:tc>
          <w:tcPr>
            <w:tcW w:w="2855" w:type="dxa"/>
            <w:shd w:val="clear" w:color="auto" w:fill="auto"/>
          </w:tcPr>
          <w:p w14:paraId="07328A4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Дистанционный городской конкурс фотографий и рисунков</w:t>
            </w:r>
          </w:p>
        </w:tc>
        <w:tc>
          <w:tcPr>
            <w:tcW w:w="2312" w:type="dxa"/>
            <w:shd w:val="clear" w:color="auto" w:fill="auto"/>
          </w:tcPr>
          <w:p w14:paraId="38EF8BA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 города Ярославля</w:t>
            </w:r>
          </w:p>
        </w:tc>
      </w:tr>
      <w:tr w:rsidR="00734F9B" w:rsidRPr="00A956E0" w14:paraId="7181E939" w14:textId="77777777" w:rsidTr="00734F9B">
        <w:tc>
          <w:tcPr>
            <w:tcW w:w="822" w:type="dxa"/>
            <w:shd w:val="clear" w:color="auto" w:fill="auto"/>
          </w:tcPr>
          <w:p w14:paraId="33410C4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52</w:t>
            </w:r>
          </w:p>
        </w:tc>
        <w:tc>
          <w:tcPr>
            <w:tcW w:w="2075" w:type="dxa"/>
            <w:shd w:val="clear" w:color="auto" w:fill="auto"/>
          </w:tcPr>
          <w:p w14:paraId="618043A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«Моя семья»</w:t>
            </w:r>
          </w:p>
        </w:tc>
        <w:tc>
          <w:tcPr>
            <w:tcW w:w="1654" w:type="dxa"/>
            <w:shd w:val="clear" w:color="auto" w:fill="auto"/>
          </w:tcPr>
          <w:p w14:paraId="10AF3070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Май</w:t>
            </w:r>
          </w:p>
        </w:tc>
        <w:tc>
          <w:tcPr>
            <w:tcW w:w="2855" w:type="dxa"/>
            <w:shd w:val="clear" w:color="auto" w:fill="auto"/>
          </w:tcPr>
          <w:p w14:paraId="2BE1EDF7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Дистанционный городской конкурс рисунков</w:t>
            </w:r>
          </w:p>
        </w:tc>
        <w:tc>
          <w:tcPr>
            <w:tcW w:w="2312" w:type="dxa"/>
            <w:shd w:val="clear" w:color="auto" w:fill="auto"/>
          </w:tcPr>
          <w:p w14:paraId="1572D5D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Обучающиеся центра и ученики школ, воспитанники детских садов города Ярославля</w:t>
            </w:r>
          </w:p>
        </w:tc>
      </w:tr>
      <w:tr w:rsidR="00734F9B" w:rsidRPr="00A956E0" w14:paraId="2325BE49" w14:textId="77777777" w:rsidTr="00734F9B">
        <w:tc>
          <w:tcPr>
            <w:tcW w:w="822" w:type="dxa"/>
            <w:shd w:val="clear" w:color="auto" w:fill="auto"/>
          </w:tcPr>
          <w:p w14:paraId="1FDD2D4A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53</w:t>
            </w:r>
          </w:p>
        </w:tc>
        <w:tc>
          <w:tcPr>
            <w:tcW w:w="2075" w:type="dxa"/>
            <w:shd w:val="clear" w:color="auto" w:fill="auto"/>
          </w:tcPr>
          <w:p w14:paraId="031F33D9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«Гусиное перо»</w:t>
            </w:r>
          </w:p>
        </w:tc>
        <w:tc>
          <w:tcPr>
            <w:tcW w:w="1654" w:type="dxa"/>
            <w:shd w:val="clear" w:color="auto" w:fill="auto"/>
          </w:tcPr>
          <w:p w14:paraId="5F14B5A4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>Май</w:t>
            </w:r>
          </w:p>
        </w:tc>
        <w:tc>
          <w:tcPr>
            <w:tcW w:w="2855" w:type="dxa"/>
            <w:shd w:val="clear" w:color="auto" w:fill="auto"/>
          </w:tcPr>
          <w:p w14:paraId="38893C0F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t xml:space="preserve">Дистанционный открытый конкурс по </w:t>
            </w:r>
            <w:r w:rsidRPr="00A956E0">
              <w:rPr>
                <w:sz w:val="28"/>
                <w:szCs w:val="28"/>
              </w:rPr>
              <w:lastRenderedPageBreak/>
              <w:t>каллиграфии</w:t>
            </w:r>
          </w:p>
        </w:tc>
        <w:tc>
          <w:tcPr>
            <w:tcW w:w="2312" w:type="dxa"/>
            <w:shd w:val="clear" w:color="auto" w:fill="auto"/>
          </w:tcPr>
          <w:p w14:paraId="03D1D003" w14:textId="77777777" w:rsidR="00A956E0" w:rsidRPr="00A956E0" w:rsidRDefault="00A956E0" w:rsidP="00734F9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956E0">
              <w:rPr>
                <w:sz w:val="28"/>
                <w:szCs w:val="28"/>
              </w:rPr>
              <w:lastRenderedPageBreak/>
              <w:t xml:space="preserve">Обучающиеся центра и ученики </w:t>
            </w:r>
            <w:r w:rsidRPr="00A956E0">
              <w:rPr>
                <w:sz w:val="28"/>
                <w:szCs w:val="28"/>
              </w:rPr>
              <w:lastRenderedPageBreak/>
              <w:t>школ, воспитанники детских садов города Ярославля</w:t>
            </w:r>
          </w:p>
        </w:tc>
      </w:tr>
    </w:tbl>
    <w:p w14:paraId="7A01BD06" w14:textId="77777777" w:rsidR="00A956E0" w:rsidRPr="00A956E0" w:rsidRDefault="00A956E0" w:rsidP="004B672A">
      <w:pPr>
        <w:spacing w:after="200"/>
        <w:rPr>
          <w:sz w:val="28"/>
          <w:szCs w:val="28"/>
        </w:rPr>
      </w:pPr>
    </w:p>
    <w:p w14:paraId="2FBD8C76" w14:textId="77777777" w:rsidR="00A956E0" w:rsidRPr="00A956E0" w:rsidRDefault="00A956E0" w:rsidP="00A956E0">
      <w:pPr>
        <w:spacing w:after="200"/>
        <w:rPr>
          <w:b/>
          <w:sz w:val="28"/>
          <w:szCs w:val="28"/>
        </w:rPr>
      </w:pPr>
      <w:r w:rsidRPr="00A956E0">
        <w:rPr>
          <w:b/>
          <w:sz w:val="28"/>
          <w:szCs w:val="28"/>
        </w:rPr>
        <w:t>Достижения обучающихся</w:t>
      </w:r>
    </w:p>
    <w:p w14:paraId="15C25952" w14:textId="77777777" w:rsidR="00A956E0" w:rsidRPr="00A956E0" w:rsidRDefault="00A956E0" w:rsidP="004B672A">
      <w:pPr>
        <w:rPr>
          <w:sz w:val="28"/>
          <w:szCs w:val="28"/>
        </w:rPr>
      </w:pPr>
      <w:r w:rsidRPr="00A956E0">
        <w:rPr>
          <w:sz w:val="28"/>
          <w:szCs w:val="28"/>
        </w:rPr>
        <w:t xml:space="preserve">Ежегодно детские коллективы МОУ ДО ЦДТ «Витязь» занимают </w:t>
      </w:r>
      <w:r w:rsidRPr="00A956E0">
        <w:rPr>
          <w:sz w:val="28"/>
          <w:szCs w:val="28"/>
          <w:lang w:val="en-US"/>
        </w:rPr>
        <w:t>I</w:t>
      </w:r>
      <w:r w:rsidRPr="00A956E0">
        <w:rPr>
          <w:sz w:val="28"/>
          <w:szCs w:val="28"/>
        </w:rPr>
        <w:t xml:space="preserve"> – </w:t>
      </w:r>
      <w:r w:rsidRPr="00A956E0">
        <w:rPr>
          <w:sz w:val="28"/>
          <w:szCs w:val="28"/>
          <w:lang w:val="en-US"/>
        </w:rPr>
        <w:t>III</w:t>
      </w:r>
      <w:r w:rsidRPr="00A956E0">
        <w:rPr>
          <w:sz w:val="28"/>
          <w:szCs w:val="28"/>
        </w:rPr>
        <w:t xml:space="preserve">  места в мероприятиях разного уровня:</w:t>
      </w:r>
    </w:p>
    <w:p w14:paraId="5BE95915" w14:textId="77777777" w:rsidR="00A956E0" w:rsidRPr="00A956E0" w:rsidRDefault="00A956E0" w:rsidP="004B672A">
      <w:pPr>
        <w:rPr>
          <w:b/>
          <w:i/>
          <w:sz w:val="28"/>
          <w:szCs w:val="28"/>
          <w:u w:val="single"/>
        </w:rPr>
      </w:pPr>
      <w:r w:rsidRPr="00A956E0">
        <w:rPr>
          <w:b/>
          <w:sz w:val="28"/>
          <w:szCs w:val="28"/>
        </w:rPr>
        <w:t>Международный и Всероссийский уровень:</w:t>
      </w:r>
    </w:p>
    <w:p w14:paraId="220B609C" w14:textId="77777777" w:rsidR="00A956E0" w:rsidRPr="00A956E0" w:rsidRDefault="00A956E0" w:rsidP="004B672A">
      <w:pPr>
        <w:numPr>
          <w:ilvl w:val="0"/>
          <w:numId w:val="64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международный турнир по каратэ «Ярослав Мудрый»;</w:t>
      </w:r>
    </w:p>
    <w:p w14:paraId="2985FC51" w14:textId="77777777" w:rsidR="00A956E0" w:rsidRPr="00A956E0" w:rsidRDefault="00A956E0" w:rsidP="004B672A">
      <w:pPr>
        <w:numPr>
          <w:ilvl w:val="0"/>
          <w:numId w:val="64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Первенство и Чемпионат Национальной Федерации каратэ-до</w:t>
      </w:r>
    </w:p>
    <w:p w14:paraId="142D7962" w14:textId="77777777" w:rsidR="00A956E0" w:rsidRPr="00A956E0" w:rsidRDefault="00A956E0" w:rsidP="004B672A">
      <w:pPr>
        <w:rPr>
          <w:sz w:val="28"/>
          <w:szCs w:val="28"/>
        </w:rPr>
      </w:pPr>
      <w:r w:rsidRPr="00A956E0">
        <w:rPr>
          <w:sz w:val="28"/>
          <w:szCs w:val="28"/>
        </w:rPr>
        <w:t>Фудокан - Шотокан России по Восточному боевому единоборству;</w:t>
      </w:r>
    </w:p>
    <w:p w14:paraId="2F9662CB" w14:textId="77777777" w:rsidR="00A956E0" w:rsidRPr="00A956E0" w:rsidRDefault="00A956E0" w:rsidP="004B672A">
      <w:pPr>
        <w:numPr>
          <w:ilvl w:val="0"/>
          <w:numId w:val="65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Общероссийский турнир по каратэ «Российские звезды Шотокан»;</w:t>
      </w:r>
    </w:p>
    <w:p w14:paraId="3758D672" w14:textId="77777777" w:rsidR="00A956E0" w:rsidRPr="00A956E0" w:rsidRDefault="00A956E0" w:rsidP="004B672A">
      <w:pPr>
        <w:numPr>
          <w:ilvl w:val="0"/>
          <w:numId w:val="66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Первенство России по судомодельному спорту;</w:t>
      </w:r>
    </w:p>
    <w:p w14:paraId="66279EF1" w14:textId="77777777" w:rsidR="00A956E0" w:rsidRPr="00A956E0" w:rsidRDefault="00A956E0" w:rsidP="004B672A">
      <w:pPr>
        <w:numPr>
          <w:ilvl w:val="0"/>
          <w:numId w:val="71"/>
        </w:numPr>
        <w:rPr>
          <w:sz w:val="28"/>
          <w:szCs w:val="28"/>
        </w:rPr>
      </w:pPr>
      <w:r w:rsidRPr="00A956E0">
        <w:rPr>
          <w:sz w:val="28"/>
          <w:szCs w:val="28"/>
        </w:rPr>
        <w:t>Международный фестиваль-конкурс «Будущее планеты» и иные;</w:t>
      </w:r>
    </w:p>
    <w:p w14:paraId="190960FD" w14:textId="77777777" w:rsidR="00A956E0" w:rsidRPr="00A956E0" w:rsidRDefault="00A956E0" w:rsidP="004B672A">
      <w:pPr>
        <w:rPr>
          <w:sz w:val="28"/>
          <w:szCs w:val="28"/>
        </w:rPr>
      </w:pPr>
      <w:r w:rsidRPr="00A956E0">
        <w:rPr>
          <w:b/>
          <w:sz w:val="28"/>
          <w:szCs w:val="28"/>
        </w:rPr>
        <w:t>Межрегиональный уровень:</w:t>
      </w:r>
    </w:p>
    <w:p w14:paraId="17DA90CC" w14:textId="77777777" w:rsidR="00A956E0" w:rsidRPr="00A956E0" w:rsidRDefault="00A956E0" w:rsidP="004B672A">
      <w:pPr>
        <w:numPr>
          <w:ilvl w:val="0"/>
          <w:numId w:val="67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Лига соревнований по настольному теннису;</w:t>
      </w:r>
    </w:p>
    <w:p w14:paraId="36F18F24" w14:textId="77777777" w:rsidR="00A956E0" w:rsidRPr="00A956E0" w:rsidRDefault="00A956E0" w:rsidP="004B672A">
      <w:pPr>
        <w:numPr>
          <w:ilvl w:val="0"/>
          <w:numId w:val="67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Соревнования по судомодельному спорту «Золотое кольцо России»;</w:t>
      </w:r>
    </w:p>
    <w:p w14:paraId="6C0D3849" w14:textId="77777777" w:rsidR="00A956E0" w:rsidRPr="00A956E0" w:rsidRDefault="00A956E0" w:rsidP="004B672A">
      <w:pPr>
        <w:rPr>
          <w:b/>
          <w:i/>
          <w:sz w:val="28"/>
          <w:szCs w:val="28"/>
          <w:u w:val="single"/>
        </w:rPr>
      </w:pPr>
      <w:r w:rsidRPr="00A956E0">
        <w:rPr>
          <w:b/>
          <w:sz w:val="28"/>
          <w:szCs w:val="28"/>
        </w:rPr>
        <w:t>Региональный уровень:</w:t>
      </w:r>
    </w:p>
    <w:p w14:paraId="52352B0D" w14:textId="77777777" w:rsidR="00A956E0" w:rsidRPr="00A956E0" w:rsidRDefault="00A956E0" w:rsidP="004B672A">
      <w:pPr>
        <w:numPr>
          <w:ilvl w:val="0"/>
          <w:numId w:val="68"/>
        </w:numPr>
        <w:rPr>
          <w:b/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Чемпионат Ярославской области по каратэ-до;</w:t>
      </w:r>
    </w:p>
    <w:p w14:paraId="5CC1662A" w14:textId="77777777" w:rsidR="00A956E0" w:rsidRPr="00A956E0" w:rsidRDefault="00A956E0" w:rsidP="004B672A">
      <w:pPr>
        <w:numPr>
          <w:ilvl w:val="0"/>
          <w:numId w:val="68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Открытое первенство Ярославской области по судомоделизму;</w:t>
      </w:r>
    </w:p>
    <w:p w14:paraId="02794E4D" w14:textId="77777777" w:rsidR="00A956E0" w:rsidRPr="00A956E0" w:rsidRDefault="00A956E0" w:rsidP="004B672A">
      <w:pPr>
        <w:numPr>
          <w:ilvl w:val="0"/>
          <w:numId w:val="68"/>
        </w:numPr>
        <w:rPr>
          <w:i/>
          <w:sz w:val="28"/>
          <w:szCs w:val="28"/>
          <w:u w:val="single"/>
        </w:rPr>
      </w:pPr>
      <w:r w:rsidRPr="00A956E0">
        <w:rPr>
          <w:sz w:val="28"/>
          <w:szCs w:val="28"/>
        </w:rPr>
        <w:t>Фестиваль брейк-данса «Добавь движения»;</w:t>
      </w:r>
    </w:p>
    <w:p w14:paraId="02BD88D0" w14:textId="77777777" w:rsidR="00A956E0" w:rsidRPr="00A956E0" w:rsidRDefault="00A956E0" w:rsidP="004B672A">
      <w:pPr>
        <w:rPr>
          <w:b/>
          <w:sz w:val="28"/>
          <w:szCs w:val="28"/>
        </w:rPr>
      </w:pPr>
      <w:r w:rsidRPr="00A956E0">
        <w:rPr>
          <w:b/>
          <w:sz w:val="28"/>
          <w:szCs w:val="28"/>
        </w:rPr>
        <w:t>Городской уровень:</w:t>
      </w:r>
    </w:p>
    <w:p w14:paraId="3C3646D1" w14:textId="77777777" w:rsidR="00A956E0" w:rsidRPr="00A956E0" w:rsidRDefault="00A956E0" w:rsidP="004B672A">
      <w:pPr>
        <w:numPr>
          <w:ilvl w:val="0"/>
          <w:numId w:val="72"/>
        </w:numPr>
        <w:rPr>
          <w:sz w:val="28"/>
          <w:szCs w:val="28"/>
        </w:rPr>
      </w:pPr>
      <w:r w:rsidRPr="00A956E0">
        <w:rPr>
          <w:sz w:val="28"/>
          <w:szCs w:val="28"/>
        </w:rPr>
        <w:t>Первенство города Ярославля по шахматам;</w:t>
      </w:r>
    </w:p>
    <w:p w14:paraId="094793B2" w14:textId="77777777" w:rsidR="00A956E0" w:rsidRPr="00A956E0" w:rsidRDefault="00A956E0" w:rsidP="004B672A">
      <w:pPr>
        <w:numPr>
          <w:ilvl w:val="0"/>
          <w:numId w:val="72"/>
        </w:numPr>
        <w:rPr>
          <w:sz w:val="28"/>
          <w:szCs w:val="28"/>
        </w:rPr>
      </w:pPr>
      <w:r w:rsidRPr="00A956E0">
        <w:rPr>
          <w:sz w:val="28"/>
          <w:szCs w:val="28"/>
        </w:rPr>
        <w:t>Фестиваль ученических спектаклей «Играем в театр»;</w:t>
      </w:r>
    </w:p>
    <w:p w14:paraId="19F9C259" w14:textId="77777777" w:rsidR="00A956E0" w:rsidRPr="00A956E0" w:rsidRDefault="00A956E0" w:rsidP="004B672A">
      <w:pPr>
        <w:numPr>
          <w:ilvl w:val="0"/>
          <w:numId w:val="72"/>
        </w:numPr>
        <w:rPr>
          <w:sz w:val="28"/>
          <w:szCs w:val="28"/>
        </w:rPr>
      </w:pPr>
      <w:r w:rsidRPr="00A956E0">
        <w:rPr>
          <w:sz w:val="28"/>
          <w:szCs w:val="28"/>
        </w:rPr>
        <w:t>Фестиваль «Танцующий Ярославль»;</w:t>
      </w:r>
    </w:p>
    <w:p w14:paraId="1DA18A07" w14:textId="77777777" w:rsidR="00A956E0" w:rsidRPr="00A956E0" w:rsidRDefault="00A956E0" w:rsidP="004B672A">
      <w:pPr>
        <w:numPr>
          <w:ilvl w:val="0"/>
          <w:numId w:val="72"/>
        </w:numPr>
        <w:rPr>
          <w:sz w:val="28"/>
          <w:szCs w:val="28"/>
        </w:rPr>
      </w:pPr>
      <w:r w:rsidRPr="00A956E0">
        <w:rPr>
          <w:sz w:val="28"/>
          <w:szCs w:val="28"/>
        </w:rPr>
        <w:t>Выставка технического творчества «Мастер на все руки» и иные.</w:t>
      </w:r>
    </w:p>
    <w:p w14:paraId="59390323" w14:textId="77777777" w:rsidR="004B672A" w:rsidRDefault="004B672A" w:rsidP="00A956E0">
      <w:pPr>
        <w:spacing w:after="200"/>
        <w:rPr>
          <w:sz w:val="28"/>
          <w:szCs w:val="28"/>
        </w:rPr>
      </w:pPr>
    </w:p>
    <w:p w14:paraId="7B3A3253" w14:textId="77777777" w:rsidR="00A956E0" w:rsidRDefault="004B672A" w:rsidP="00A956E0">
      <w:pPr>
        <w:spacing w:after="200"/>
        <w:rPr>
          <w:sz w:val="28"/>
          <w:szCs w:val="28"/>
        </w:rPr>
      </w:pPr>
      <w:r w:rsidRPr="004B672A">
        <w:rPr>
          <w:sz w:val="28"/>
          <w:szCs w:val="28"/>
        </w:rPr>
        <w:t xml:space="preserve">          </w:t>
      </w:r>
      <w:r w:rsidR="00A956E0" w:rsidRPr="00A956E0">
        <w:rPr>
          <w:sz w:val="28"/>
          <w:szCs w:val="28"/>
        </w:rPr>
        <w:t>Ежегодно возрастает число победителей  и призёров конкурсов разного уровня</w:t>
      </w:r>
      <w:r w:rsidR="0002585E" w:rsidRPr="0002585E">
        <w:rPr>
          <w:sz w:val="28"/>
          <w:szCs w:val="28"/>
        </w:rPr>
        <w:t xml:space="preserve"> (</w:t>
      </w:r>
      <w:r w:rsidR="0002585E">
        <w:rPr>
          <w:sz w:val="28"/>
          <w:szCs w:val="28"/>
        </w:rPr>
        <w:t>Таблицы №№ 5, 6</w:t>
      </w:r>
      <w:r w:rsidR="0002585E" w:rsidRPr="0002585E">
        <w:rPr>
          <w:sz w:val="28"/>
          <w:szCs w:val="28"/>
        </w:rPr>
        <w:t>)</w:t>
      </w:r>
      <w:r w:rsidR="00A956E0" w:rsidRPr="00A956E0">
        <w:rPr>
          <w:sz w:val="28"/>
          <w:szCs w:val="28"/>
        </w:rPr>
        <w:t xml:space="preserve">. </w:t>
      </w:r>
    </w:p>
    <w:p w14:paraId="02A9877A" w14:textId="77777777" w:rsidR="00C1334B" w:rsidRDefault="00C1334B" w:rsidP="00C1334B">
      <w:pPr>
        <w:spacing w:after="200"/>
        <w:jc w:val="right"/>
        <w:rPr>
          <w:b/>
          <w:sz w:val="28"/>
          <w:szCs w:val="28"/>
        </w:rPr>
      </w:pPr>
      <w:r w:rsidRPr="00C1334B">
        <w:rPr>
          <w:b/>
          <w:sz w:val="28"/>
          <w:szCs w:val="28"/>
        </w:rPr>
        <w:t>Таблица №</w:t>
      </w:r>
      <w:r>
        <w:rPr>
          <w:b/>
          <w:sz w:val="28"/>
          <w:szCs w:val="28"/>
        </w:rPr>
        <w:t xml:space="preserve"> </w:t>
      </w:r>
      <w:r w:rsidRPr="00C1334B">
        <w:rPr>
          <w:b/>
          <w:sz w:val="28"/>
          <w:szCs w:val="28"/>
        </w:rPr>
        <w:t>5</w:t>
      </w:r>
    </w:p>
    <w:p w14:paraId="3CBF0765" w14:textId="77777777" w:rsidR="00C1334B" w:rsidRDefault="00C1334B" w:rsidP="00C1334B">
      <w:pPr>
        <w:spacing w:after="200"/>
        <w:jc w:val="right"/>
        <w:rPr>
          <w:b/>
          <w:sz w:val="28"/>
          <w:szCs w:val="28"/>
        </w:rPr>
      </w:pPr>
      <w:r w:rsidRPr="00C1334B">
        <w:rPr>
          <w:b/>
          <w:sz w:val="28"/>
          <w:szCs w:val="28"/>
        </w:rPr>
        <w:t>Таблица №</w:t>
      </w:r>
      <w:r>
        <w:rPr>
          <w:b/>
          <w:sz w:val="28"/>
          <w:szCs w:val="28"/>
        </w:rPr>
        <w:t xml:space="preserve"> 6</w:t>
      </w:r>
    </w:p>
    <w:p w14:paraId="078B90C1" w14:textId="77777777" w:rsidR="00C1334B" w:rsidRPr="00C1334B" w:rsidRDefault="00C1334B" w:rsidP="00C1334B">
      <w:pPr>
        <w:spacing w:after="200"/>
        <w:jc w:val="right"/>
        <w:rPr>
          <w:b/>
          <w:sz w:val="28"/>
          <w:szCs w:val="28"/>
        </w:rPr>
      </w:pPr>
    </w:p>
    <w:p w14:paraId="103CE52D" w14:textId="3BC98ECC" w:rsidR="00275882" w:rsidRDefault="0094103E" w:rsidP="0002585E">
      <w:pPr>
        <w:spacing w:after="200"/>
      </w:pPr>
      <w:r w:rsidRPr="00A956E0">
        <w:rPr>
          <w:noProof/>
          <w:color w:val="FF0000"/>
        </w:rPr>
        <w:lastRenderedPageBreak/>
        <w:drawing>
          <wp:inline distT="0" distB="0" distL="0" distR="0" wp14:anchorId="6B30D538" wp14:editId="1145BF53">
            <wp:extent cx="5915025" cy="5772150"/>
            <wp:effectExtent l="0" t="0" r="0" b="0"/>
            <wp:docPr id="3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B87CD1">
        <w:rPr>
          <w:noProof/>
        </w:rPr>
        <w:drawing>
          <wp:inline distT="0" distB="0" distL="0" distR="0" wp14:anchorId="4B70B6DC" wp14:editId="4303FACD">
            <wp:extent cx="7620000" cy="9515475"/>
            <wp:effectExtent l="0" t="0" r="0" b="0"/>
            <wp:docPr id="4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B30B782" w14:textId="77777777" w:rsidR="0002585E" w:rsidRDefault="0002585E" w:rsidP="0002585E">
      <w:pPr>
        <w:spacing w:after="200"/>
        <w:rPr>
          <w:sz w:val="28"/>
          <w:szCs w:val="28"/>
        </w:rPr>
      </w:pPr>
    </w:p>
    <w:p w14:paraId="66FCA6A1" w14:textId="77777777" w:rsidR="008F10BA" w:rsidRPr="00275882" w:rsidRDefault="008F10BA" w:rsidP="00275882">
      <w:pPr>
        <w:spacing w:line="360" w:lineRule="auto"/>
        <w:ind w:firstLine="709"/>
        <w:jc w:val="both"/>
        <w:rPr>
          <w:sz w:val="28"/>
          <w:szCs w:val="28"/>
        </w:rPr>
      </w:pPr>
      <w:r w:rsidRPr="0087383A">
        <w:rPr>
          <w:sz w:val="28"/>
          <w:szCs w:val="28"/>
        </w:rPr>
        <w:t>Воспитательная работа ведется по различным направл</w:t>
      </w:r>
      <w:r w:rsidRPr="0087383A">
        <w:rPr>
          <w:sz w:val="28"/>
          <w:szCs w:val="28"/>
        </w:rPr>
        <w:lastRenderedPageBreak/>
        <w:t>ениям</w:t>
      </w:r>
      <w:r w:rsidR="00C1334B">
        <w:rPr>
          <w:sz w:val="28"/>
          <w:szCs w:val="28"/>
        </w:rPr>
        <w:t xml:space="preserve"> (Таблица № 7)</w:t>
      </w:r>
      <w:r w:rsidRPr="0087383A">
        <w:rPr>
          <w:sz w:val="28"/>
          <w:szCs w:val="28"/>
        </w:rPr>
        <w:t>:</w:t>
      </w:r>
    </w:p>
    <w:p w14:paraId="0591555E" w14:textId="77777777" w:rsidR="008F10BA" w:rsidRDefault="008F10BA" w:rsidP="008F10BA">
      <w:pPr>
        <w:spacing w:line="360" w:lineRule="auto"/>
        <w:ind w:firstLine="709"/>
        <w:jc w:val="both"/>
      </w:pPr>
    </w:p>
    <w:p w14:paraId="3384B9B0" w14:textId="77777777" w:rsidR="008F10BA" w:rsidRPr="0087383A" w:rsidRDefault="008F10BA" w:rsidP="008F10BA">
      <w:pPr>
        <w:spacing w:line="360" w:lineRule="auto"/>
        <w:ind w:firstLine="709"/>
        <w:jc w:val="both"/>
      </w:pPr>
      <w:r>
        <w:t xml:space="preserve">    </w:t>
      </w:r>
      <w:r>
        <w:rPr>
          <w:sz w:val="28"/>
          <w:szCs w:val="28"/>
        </w:rPr>
        <w:t xml:space="preserve"> </w:t>
      </w:r>
      <w:r w:rsidRPr="00240D3F">
        <w:rPr>
          <w:b/>
          <w:sz w:val="28"/>
          <w:szCs w:val="28"/>
        </w:rPr>
        <w:t>Та</w:t>
      </w:r>
      <w:r w:rsidRPr="00240D3F">
        <w:rPr>
          <w:b/>
          <w:sz w:val="28"/>
          <w:szCs w:val="28"/>
        </w:rPr>
        <w:lastRenderedPageBreak/>
        <w:t xml:space="preserve">блица </w:t>
      </w:r>
      <w:r>
        <w:rPr>
          <w:b/>
          <w:sz w:val="28"/>
          <w:szCs w:val="28"/>
        </w:rPr>
        <w:t>№</w:t>
      </w:r>
      <w:r w:rsidR="00C1334B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</w:t>
      </w:r>
    </w:p>
    <w:p w14:paraId="05D453CE" w14:textId="7F2BF36F" w:rsidR="008F10BA" w:rsidRPr="00240D3F" w:rsidRDefault="0094103E" w:rsidP="008F10BA">
      <w:pPr>
        <w:pStyle w:val="30"/>
        <w:spacing w:before="80" w:after="0" w:line="360" w:lineRule="auto"/>
        <w:ind w:left="0"/>
        <w:jc w:val="both"/>
        <w:rPr>
          <w:sz w:val="28"/>
          <w:szCs w:val="28"/>
        </w:rPr>
      </w:pPr>
      <w:r w:rsidRPr="0087383A">
        <w:rPr>
          <w:noProof/>
          <w:sz w:val="24"/>
        </w:rPr>
        <w:drawing>
          <wp:inline distT="0" distB="0" distL="0" distR="0" wp14:anchorId="3E23F6F4" wp14:editId="5D32C13C">
            <wp:extent cx="5991225" cy="6581775"/>
            <wp:effectExtent l="0" t="0" r="0" b="0"/>
            <wp:docPr id="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9FC886" w14:textId="77777777" w:rsidR="00464C6B" w:rsidRPr="00464C6B" w:rsidRDefault="00267C15" w:rsidP="0002585E">
      <w:pPr>
        <w:pStyle w:val="30"/>
        <w:spacing w:before="80" w:after="0" w:line="360" w:lineRule="auto"/>
        <w:ind w:left="0" w:firstLine="709"/>
        <w:jc w:val="both"/>
        <w:rPr>
          <w:sz w:val="28"/>
          <w:szCs w:val="28"/>
        </w:rPr>
      </w:pPr>
      <w:r w:rsidRPr="00240D3F">
        <w:rPr>
          <w:sz w:val="28"/>
          <w:szCs w:val="28"/>
        </w:rPr>
        <w:lastRenderedPageBreak/>
        <w:t>Хорошо организован каникулярный отдых детей. В осенние</w:t>
      </w:r>
      <w:r w:rsidR="00D10C35" w:rsidRPr="00240D3F">
        <w:rPr>
          <w:sz w:val="28"/>
          <w:szCs w:val="28"/>
        </w:rPr>
        <w:t>,</w:t>
      </w:r>
      <w:r w:rsidRPr="00240D3F">
        <w:rPr>
          <w:sz w:val="28"/>
          <w:szCs w:val="28"/>
        </w:rPr>
        <w:t xml:space="preserve"> весенние</w:t>
      </w:r>
      <w:r w:rsidR="00D10C35" w:rsidRPr="00240D3F">
        <w:rPr>
          <w:sz w:val="28"/>
          <w:szCs w:val="28"/>
        </w:rPr>
        <w:t xml:space="preserve"> и летние</w:t>
      </w:r>
      <w:r w:rsidRPr="00240D3F">
        <w:rPr>
          <w:sz w:val="28"/>
          <w:szCs w:val="28"/>
        </w:rPr>
        <w:t xml:space="preserve"> школьные каникулы традиционно в </w:t>
      </w:r>
      <w:r w:rsidR="000722FB">
        <w:rPr>
          <w:sz w:val="28"/>
          <w:szCs w:val="28"/>
        </w:rPr>
        <w:t xml:space="preserve">учреждении </w:t>
      </w:r>
      <w:r w:rsidRPr="00240D3F">
        <w:rPr>
          <w:sz w:val="28"/>
          <w:szCs w:val="28"/>
        </w:rPr>
        <w:t>работают досуговые площадки,</w:t>
      </w:r>
      <w:r w:rsidR="00D10C35" w:rsidRPr="00240D3F">
        <w:rPr>
          <w:sz w:val="28"/>
          <w:szCs w:val="28"/>
        </w:rPr>
        <w:t xml:space="preserve"> городские лагеря с дневной формой пребывания детей</w:t>
      </w:r>
      <w:r w:rsidR="000722FB">
        <w:rPr>
          <w:sz w:val="28"/>
          <w:szCs w:val="28"/>
        </w:rPr>
        <w:t xml:space="preserve">, </w:t>
      </w:r>
      <w:r w:rsidRPr="00240D3F">
        <w:rPr>
          <w:sz w:val="28"/>
          <w:szCs w:val="28"/>
        </w:rPr>
        <w:t xml:space="preserve">организуются </w:t>
      </w:r>
      <w:r w:rsidR="000722FB">
        <w:rPr>
          <w:sz w:val="28"/>
          <w:szCs w:val="28"/>
        </w:rPr>
        <w:t>выезды в загородные лагеря</w:t>
      </w:r>
      <w:r w:rsidR="000722FB" w:rsidRPr="00240D3F">
        <w:rPr>
          <w:sz w:val="28"/>
          <w:szCs w:val="28"/>
        </w:rPr>
        <w:t xml:space="preserve">, </w:t>
      </w:r>
      <w:r w:rsidRPr="00240D3F">
        <w:rPr>
          <w:sz w:val="28"/>
          <w:szCs w:val="28"/>
        </w:rPr>
        <w:t>экс</w:t>
      </w:r>
      <w:r w:rsidR="00D10C35" w:rsidRPr="00240D3F">
        <w:rPr>
          <w:sz w:val="28"/>
          <w:szCs w:val="28"/>
        </w:rPr>
        <w:t>курсии</w:t>
      </w:r>
      <w:r w:rsidR="000722FB">
        <w:rPr>
          <w:sz w:val="28"/>
          <w:szCs w:val="28"/>
        </w:rPr>
        <w:t>.</w:t>
      </w:r>
      <w:r w:rsidR="00D10C35" w:rsidRPr="00240D3F">
        <w:rPr>
          <w:sz w:val="28"/>
          <w:szCs w:val="28"/>
        </w:rPr>
        <w:t xml:space="preserve"> </w:t>
      </w:r>
      <w:r w:rsidR="00450106" w:rsidRPr="00240D3F">
        <w:rPr>
          <w:sz w:val="28"/>
          <w:szCs w:val="28"/>
        </w:rPr>
        <w:t>(табл</w:t>
      </w:r>
      <w:r w:rsidR="00953983">
        <w:rPr>
          <w:sz w:val="28"/>
          <w:szCs w:val="28"/>
        </w:rPr>
        <w:t>ица №</w:t>
      </w:r>
      <w:r w:rsidR="00F418D5">
        <w:rPr>
          <w:sz w:val="28"/>
          <w:szCs w:val="28"/>
        </w:rPr>
        <w:t>5</w:t>
      </w:r>
      <w:r w:rsidR="00450106" w:rsidRPr="00240D3F">
        <w:rPr>
          <w:sz w:val="28"/>
          <w:szCs w:val="28"/>
        </w:rPr>
        <w:t>)</w:t>
      </w:r>
      <w:r w:rsidR="00597C1D">
        <w:rPr>
          <w:sz w:val="28"/>
          <w:szCs w:val="28"/>
        </w:rPr>
        <w:t>.</w:t>
      </w:r>
      <w:r w:rsidR="00464C6B">
        <w:rPr>
          <w:sz w:val="28"/>
          <w:szCs w:val="28"/>
        </w:rPr>
        <w:t xml:space="preserve">                  </w:t>
      </w:r>
      <w:r w:rsidR="0002585E">
        <w:rPr>
          <w:sz w:val="28"/>
          <w:szCs w:val="28"/>
        </w:rPr>
        <w:t xml:space="preserve">                               </w:t>
      </w:r>
    </w:p>
    <w:p w14:paraId="35DC897B" w14:textId="77777777" w:rsidR="00450106" w:rsidRDefault="00450106" w:rsidP="00450106">
      <w:pPr>
        <w:spacing w:line="360" w:lineRule="auto"/>
        <w:jc w:val="center"/>
        <w:rPr>
          <w:sz w:val="28"/>
          <w:szCs w:val="28"/>
        </w:rPr>
      </w:pPr>
      <w:r w:rsidRPr="00953983">
        <w:rPr>
          <w:b/>
          <w:i/>
          <w:sz w:val="28"/>
          <w:szCs w:val="28"/>
        </w:rPr>
        <w:t>Количество детей, охваченных каникулярным отдыхом</w:t>
      </w:r>
      <w:r w:rsidR="00953983">
        <w:rPr>
          <w:b/>
          <w:i/>
          <w:sz w:val="28"/>
          <w:szCs w:val="28"/>
        </w:rPr>
        <w:t>.</w:t>
      </w:r>
      <w:r w:rsidRPr="00953983">
        <w:rPr>
          <w:sz w:val="28"/>
          <w:szCs w:val="28"/>
        </w:rPr>
        <w:t xml:space="preserve"> </w:t>
      </w:r>
    </w:p>
    <w:p w14:paraId="6893147D" w14:textId="77777777" w:rsidR="00DA166A" w:rsidRPr="00DA166A" w:rsidRDefault="00DA166A" w:rsidP="00DA166A">
      <w:pPr>
        <w:spacing w:line="360" w:lineRule="auto"/>
        <w:jc w:val="right"/>
        <w:rPr>
          <w:b/>
          <w:sz w:val="28"/>
          <w:szCs w:val="28"/>
        </w:rPr>
      </w:pPr>
      <w:r w:rsidRPr="00DA166A">
        <w:rPr>
          <w:b/>
          <w:sz w:val="28"/>
          <w:szCs w:val="28"/>
        </w:rPr>
        <w:t>Таблица № 8.</w:t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9"/>
        <w:gridCol w:w="2931"/>
        <w:gridCol w:w="1074"/>
        <w:gridCol w:w="1211"/>
      </w:tblGrid>
      <w:tr w:rsidR="00DA166A" w:rsidRPr="00DA166A" w14:paraId="0C350425" w14:textId="77777777" w:rsidTr="00734F9B">
        <w:trPr>
          <w:trHeight w:val="659"/>
          <w:jc w:val="center"/>
        </w:trPr>
        <w:tc>
          <w:tcPr>
            <w:tcW w:w="4675" w:type="dxa"/>
          </w:tcPr>
          <w:p w14:paraId="6D85F352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Сроки проведения, форма</w:t>
            </w:r>
          </w:p>
        </w:tc>
        <w:tc>
          <w:tcPr>
            <w:tcW w:w="2737" w:type="dxa"/>
          </w:tcPr>
          <w:p w14:paraId="46D490EB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093" w:type="dxa"/>
          </w:tcPr>
          <w:p w14:paraId="63C85239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Кол-во дней</w:t>
            </w:r>
          </w:p>
        </w:tc>
        <w:tc>
          <w:tcPr>
            <w:tcW w:w="1240" w:type="dxa"/>
          </w:tcPr>
          <w:p w14:paraId="17074028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Кол-во уч-ков</w:t>
            </w:r>
          </w:p>
        </w:tc>
      </w:tr>
      <w:tr w:rsidR="00DA166A" w:rsidRPr="00DA166A" w14:paraId="300EC2A1" w14:textId="77777777" w:rsidTr="00734F9B">
        <w:trPr>
          <w:trHeight w:val="847"/>
          <w:jc w:val="center"/>
        </w:trPr>
        <w:tc>
          <w:tcPr>
            <w:tcW w:w="4675" w:type="dxa"/>
          </w:tcPr>
          <w:p w14:paraId="68ECA919" w14:textId="77777777" w:rsidR="00DA166A" w:rsidRPr="00DA166A" w:rsidRDefault="00DA166A" w:rsidP="00DA166A">
            <w:pPr>
              <w:spacing w:after="200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Летний городской оздоровительный лагерь с дневной формой пребывания, август</w:t>
            </w:r>
          </w:p>
        </w:tc>
        <w:tc>
          <w:tcPr>
            <w:tcW w:w="2737" w:type="dxa"/>
          </w:tcPr>
          <w:p w14:paraId="5A2023FC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МОУ ДО ЦДТ «Витязь»:</w:t>
            </w:r>
          </w:p>
          <w:p w14:paraId="1E1156B6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ул. Е.Колесовой, д.56 (здание №1, корпус №2)</w:t>
            </w:r>
          </w:p>
        </w:tc>
        <w:tc>
          <w:tcPr>
            <w:tcW w:w="1093" w:type="dxa"/>
          </w:tcPr>
          <w:p w14:paraId="1A3847A1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</w:p>
          <w:p w14:paraId="7C20B836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18</w:t>
            </w:r>
          </w:p>
        </w:tc>
        <w:tc>
          <w:tcPr>
            <w:tcW w:w="1240" w:type="dxa"/>
          </w:tcPr>
          <w:p w14:paraId="0E47EFD3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</w:p>
          <w:p w14:paraId="78C81D08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20</w:t>
            </w:r>
          </w:p>
        </w:tc>
      </w:tr>
      <w:tr w:rsidR="00DA166A" w:rsidRPr="00DA166A" w14:paraId="457FFA3B" w14:textId="77777777" w:rsidTr="00734F9B">
        <w:trPr>
          <w:trHeight w:val="847"/>
          <w:jc w:val="center"/>
        </w:trPr>
        <w:tc>
          <w:tcPr>
            <w:tcW w:w="4675" w:type="dxa"/>
          </w:tcPr>
          <w:p w14:paraId="414D64BE" w14:textId="77777777" w:rsidR="00DA166A" w:rsidRPr="00DA166A" w:rsidRDefault="00DA166A" w:rsidP="00DA166A">
            <w:pPr>
              <w:snapToGrid w:val="0"/>
              <w:spacing w:line="100" w:lineRule="atLeast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Организация и проведение городского тематического лагеря с дневной формой пребывания детей, ноябрь</w:t>
            </w:r>
          </w:p>
        </w:tc>
        <w:tc>
          <w:tcPr>
            <w:tcW w:w="2737" w:type="dxa"/>
          </w:tcPr>
          <w:p w14:paraId="511EA716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МОУ ДО ЦДТ «Витязь»</w:t>
            </w:r>
          </w:p>
          <w:p w14:paraId="1FFCDD92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</w:tcPr>
          <w:p w14:paraId="42CCF711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14:paraId="4C2F1686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15</w:t>
            </w:r>
          </w:p>
        </w:tc>
      </w:tr>
      <w:tr w:rsidR="00DA166A" w:rsidRPr="00DA166A" w14:paraId="3E6B8D80" w14:textId="77777777" w:rsidTr="00734F9B">
        <w:trPr>
          <w:trHeight w:val="847"/>
          <w:jc w:val="center"/>
        </w:trPr>
        <w:tc>
          <w:tcPr>
            <w:tcW w:w="4675" w:type="dxa"/>
          </w:tcPr>
          <w:p w14:paraId="59AF8452" w14:textId="77777777" w:rsidR="00DA166A" w:rsidRPr="00DA166A" w:rsidRDefault="00DA166A" w:rsidP="00DA166A">
            <w:pPr>
              <w:snapToGrid w:val="0"/>
              <w:spacing w:line="100" w:lineRule="atLeast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Организация и проведение  онлайн- лагеря  «Поколение Тik-Tok!», ноябрь</w:t>
            </w:r>
          </w:p>
          <w:p w14:paraId="3D74244B" w14:textId="77777777" w:rsidR="00DA166A" w:rsidRPr="00DA166A" w:rsidRDefault="00DA166A" w:rsidP="00DA166A">
            <w:pPr>
              <w:rPr>
                <w:sz w:val="28"/>
                <w:szCs w:val="28"/>
              </w:rPr>
            </w:pPr>
          </w:p>
        </w:tc>
        <w:tc>
          <w:tcPr>
            <w:tcW w:w="2737" w:type="dxa"/>
          </w:tcPr>
          <w:p w14:paraId="2BA1174E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Официальное сообщество МОУ ДО ЦДТ «Витязь» в социальной сети ВКонтакте: </w:t>
            </w:r>
            <w:hyperlink r:id="rId12" w:history="1">
              <w:r w:rsidRPr="00DA166A">
                <w:rPr>
                  <w:sz w:val="28"/>
                  <w:szCs w:val="28"/>
                </w:rPr>
                <w:t>https://vk.com/cdt_vitaz</w:t>
              </w:r>
            </w:hyperlink>
          </w:p>
        </w:tc>
        <w:tc>
          <w:tcPr>
            <w:tcW w:w="1093" w:type="dxa"/>
          </w:tcPr>
          <w:p w14:paraId="5E07DECE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14:paraId="6EFB6C02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22</w:t>
            </w:r>
          </w:p>
        </w:tc>
      </w:tr>
      <w:tr w:rsidR="00DA166A" w:rsidRPr="00DA166A" w14:paraId="5F9A72A2" w14:textId="77777777" w:rsidTr="00734F9B">
        <w:trPr>
          <w:trHeight w:val="847"/>
          <w:jc w:val="center"/>
        </w:trPr>
        <w:tc>
          <w:tcPr>
            <w:tcW w:w="4675" w:type="dxa"/>
          </w:tcPr>
          <w:p w14:paraId="3F203C3F" w14:textId="77777777" w:rsidR="00DA166A" w:rsidRPr="00DA166A" w:rsidRDefault="00DA166A" w:rsidP="00DA166A">
            <w:pPr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Организация и проведение онлайн- лагеря «Герои 21 века, февраль</w:t>
            </w:r>
          </w:p>
        </w:tc>
        <w:tc>
          <w:tcPr>
            <w:tcW w:w="2737" w:type="dxa"/>
            <w:vMerge w:val="restart"/>
          </w:tcPr>
          <w:p w14:paraId="52B40112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Официальное сообщество МОУ ДО ЦДТ «Витязь» в социальной сети ВКонтакте: </w:t>
            </w:r>
            <w:hyperlink r:id="rId13" w:history="1">
              <w:r w:rsidRPr="00DA166A">
                <w:rPr>
                  <w:sz w:val="28"/>
                  <w:szCs w:val="28"/>
                </w:rPr>
                <w:t>https://vk.com/cdt_vitaz</w:t>
              </w:r>
            </w:hyperlink>
          </w:p>
        </w:tc>
        <w:tc>
          <w:tcPr>
            <w:tcW w:w="1093" w:type="dxa"/>
          </w:tcPr>
          <w:p w14:paraId="5E99F49E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14:paraId="534A2C83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40</w:t>
            </w:r>
          </w:p>
        </w:tc>
      </w:tr>
      <w:tr w:rsidR="00DA166A" w:rsidRPr="00DA166A" w14:paraId="504493D4" w14:textId="77777777" w:rsidTr="00734F9B">
        <w:trPr>
          <w:trHeight w:val="847"/>
          <w:jc w:val="center"/>
        </w:trPr>
        <w:tc>
          <w:tcPr>
            <w:tcW w:w="4675" w:type="dxa"/>
          </w:tcPr>
          <w:p w14:paraId="432C90E9" w14:textId="77777777" w:rsidR="00DA166A" w:rsidRPr="00DA166A" w:rsidRDefault="00DA166A" w:rsidP="00DA166A">
            <w:pPr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Организация и проведение онлайн- лагеря «Академия игры», январь </w:t>
            </w:r>
          </w:p>
        </w:tc>
        <w:tc>
          <w:tcPr>
            <w:tcW w:w="2737" w:type="dxa"/>
            <w:vMerge/>
          </w:tcPr>
          <w:p w14:paraId="1FC00F3E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</w:tcPr>
          <w:p w14:paraId="261573C6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14:paraId="200739E4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173</w:t>
            </w:r>
          </w:p>
        </w:tc>
      </w:tr>
      <w:tr w:rsidR="00DA166A" w:rsidRPr="00DA166A" w14:paraId="70D8506E" w14:textId="77777777" w:rsidTr="00734F9B">
        <w:trPr>
          <w:trHeight w:val="888"/>
          <w:jc w:val="center"/>
        </w:trPr>
        <w:tc>
          <w:tcPr>
            <w:tcW w:w="4675" w:type="dxa"/>
          </w:tcPr>
          <w:p w14:paraId="71E8081A" w14:textId="77777777" w:rsidR="00DA166A" w:rsidRPr="00DA166A" w:rsidRDefault="00DA166A" w:rsidP="00DA166A">
            <w:pPr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Организация и проведение выездного сбора актива обучающихся МОУ ДО ЦДТ «Витязь» в ЗОК «Берёзка», ноябрь</w:t>
            </w:r>
          </w:p>
        </w:tc>
        <w:tc>
          <w:tcPr>
            <w:tcW w:w="2737" w:type="dxa"/>
          </w:tcPr>
          <w:p w14:paraId="6D8BB059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ЗОК «Березка»</w:t>
            </w:r>
          </w:p>
        </w:tc>
        <w:tc>
          <w:tcPr>
            <w:tcW w:w="1093" w:type="dxa"/>
          </w:tcPr>
          <w:p w14:paraId="22F93D8C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      8</w:t>
            </w:r>
          </w:p>
        </w:tc>
        <w:tc>
          <w:tcPr>
            <w:tcW w:w="1240" w:type="dxa"/>
          </w:tcPr>
          <w:p w14:paraId="4EBAD709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50</w:t>
            </w:r>
          </w:p>
        </w:tc>
      </w:tr>
      <w:tr w:rsidR="00DA166A" w:rsidRPr="00DA166A" w14:paraId="29AF3F3B" w14:textId="77777777" w:rsidTr="00734F9B">
        <w:trPr>
          <w:trHeight w:val="888"/>
          <w:jc w:val="center"/>
        </w:trPr>
        <w:tc>
          <w:tcPr>
            <w:tcW w:w="4675" w:type="dxa"/>
          </w:tcPr>
          <w:p w14:paraId="359275D6" w14:textId="77777777" w:rsidR="00DA166A" w:rsidRPr="00DA166A" w:rsidRDefault="00DA166A" w:rsidP="00DA166A">
            <w:pPr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Организация и проведение выездного сбора актива обучающихся в ЗОК «Берёзка», </w:t>
            </w:r>
            <w:r w:rsidRPr="00DA166A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737" w:type="dxa"/>
          </w:tcPr>
          <w:p w14:paraId="4EBF5F8B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lastRenderedPageBreak/>
              <w:t>ЗОК «Березка»</w:t>
            </w:r>
          </w:p>
        </w:tc>
        <w:tc>
          <w:tcPr>
            <w:tcW w:w="1093" w:type="dxa"/>
          </w:tcPr>
          <w:p w14:paraId="1EC1384E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 xml:space="preserve">      8</w:t>
            </w:r>
          </w:p>
        </w:tc>
        <w:tc>
          <w:tcPr>
            <w:tcW w:w="1240" w:type="dxa"/>
          </w:tcPr>
          <w:p w14:paraId="7599D5E2" w14:textId="77777777" w:rsidR="00DA166A" w:rsidRPr="00DA166A" w:rsidRDefault="00DA166A" w:rsidP="00DA166A">
            <w:pPr>
              <w:spacing w:after="200"/>
              <w:jc w:val="center"/>
              <w:rPr>
                <w:sz w:val="28"/>
                <w:szCs w:val="28"/>
              </w:rPr>
            </w:pPr>
            <w:r w:rsidRPr="00DA166A">
              <w:rPr>
                <w:sz w:val="28"/>
                <w:szCs w:val="28"/>
              </w:rPr>
              <w:t>50</w:t>
            </w:r>
          </w:p>
        </w:tc>
      </w:tr>
    </w:tbl>
    <w:p w14:paraId="43198549" w14:textId="77777777" w:rsidR="001A55D1" w:rsidRDefault="001A55D1">
      <w:pPr>
        <w:pStyle w:val="20"/>
        <w:spacing w:line="360" w:lineRule="auto"/>
        <w:ind w:firstLine="720"/>
        <w:jc w:val="both"/>
        <w:rPr>
          <w:sz w:val="28"/>
          <w:szCs w:val="28"/>
        </w:rPr>
      </w:pPr>
    </w:p>
    <w:p w14:paraId="451B2CF7" w14:textId="77777777" w:rsidR="008F5782" w:rsidRPr="00240D3F" w:rsidRDefault="00597C1D" w:rsidP="00597C1D">
      <w:pPr>
        <w:pStyle w:val="2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F5782" w:rsidRPr="00240D3F">
        <w:rPr>
          <w:sz w:val="28"/>
          <w:szCs w:val="28"/>
        </w:rPr>
        <w:t>Стабильные показатели деятельности: постоянное количество учебных групп, к</w:t>
      </w:r>
      <w:r w:rsidR="008F5782" w:rsidRPr="00240D3F">
        <w:rPr>
          <w:sz w:val="28"/>
          <w:szCs w:val="28"/>
        </w:rPr>
        <w:t>о</w:t>
      </w:r>
      <w:r w:rsidR="008F5782" w:rsidRPr="00240D3F">
        <w:rPr>
          <w:sz w:val="28"/>
          <w:szCs w:val="28"/>
        </w:rPr>
        <w:t xml:space="preserve">личество </w:t>
      </w:r>
      <w:r w:rsidR="00AD2272" w:rsidRPr="00240D3F">
        <w:rPr>
          <w:sz w:val="28"/>
          <w:szCs w:val="28"/>
        </w:rPr>
        <w:t>учащихся</w:t>
      </w:r>
      <w:r w:rsidR="008F5782" w:rsidRPr="00240D3F">
        <w:rPr>
          <w:sz w:val="28"/>
          <w:szCs w:val="28"/>
        </w:rPr>
        <w:t xml:space="preserve">, постоянный педагогический коллектив - подтверждают, что </w:t>
      </w:r>
      <w:r w:rsidR="008B3CD9" w:rsidRPr="00240D3F">
        <w:rPr>
          <w:sz w:val="28"/>
          <w:szCs w:val="28"/>
        </w:rPr>
        <w:t>МОУ ДО Ц</w:t>
      </w:r>
      <w:r w:rsidR="008B3CD9">
        <w:rPr>
          <w:sz w:val="28"/>
          <w:szCs w:val="28"/>
        </w:rPr>
        <w:t xml:space="preserve">ДТ </w:t>
      </w:r>
      <w:r w:rsidR="008B3CD9" w:rsidRPr="00240D3F">
        <w:rPr>
          <w:sz w:val="28"/>
          <w:szCs w:val="28"/>
        </w:rPr>
        <w:t>«В</w:t>
      </w:r>
      <w:r w:rsidR="008B3CD9">
        <w:rPr>
          <w:sz w:val="28"/>
          <w:szCs w:val="28"/>
        </w:rPr>
        <w:t xml:space="preserve">итязь» </w:t>
      </w:r>
      <w:r w:rsidR="008F5782" w:rsidRPr="00240D3F">
        <w:rPr>
          <w:sz w:val="28"/>
          <w:szCs w:val="28"/>
        </w:rPr>
        <w:t>востребован детьми, их родителями и педагогами и располагает большими возможностями в организации творческой, социально-значимой деятельности и досуга детей.</w:t>
      </w:r>
    </w:p>
    <w:p w14:paraId="3E98EBB4" w14:textId="77777777" w:rsidR="008F5782" w:rsidRDefault="008F5782">
      <w:pPr>
        <w:pStyle w:val="1"/>
        <w:rPr>
          <w:rFonts w:ascii="Times New Roman" w:hAnsi="Times New Roman" w:cs="Times New Roman"/>
        </w:rPr>
      </w:pPr>
      <w:r w:rsidRPr="00ED614E">
        <w:rPr>
          <w:rFonts w:ascii="Times New Roman" w:hAnsi="Times New Roman" w:cs="Times New Roman"/>
        </w:rPr>
        <w:t>Раздел 3. Ведущие концептуальные подходы</w:t>
      </w:r>
      <w:r w:rsidR="001A55D1">
        <w:rPr>
          <w:rFonts w:ascii="Times New Roman" w:hAnsi="Times New Roman" w:cs="Times New Roman"/>
        </w:rPr>
        <w:t>.</w:t>
      </w:r>
    </w:p>
    <w:p w14:paraId="0B97286B" w14:textId="77777777" w:rsidR="001A55D1" w:rsidRPr="001A55D1" w:rsidRDefault="001A55D1" w:rsidP="001A55D1"/>
    <w:p w14:paraId="40F6440C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Учреждение дополнительного образования детей – такой тип учреждения, осно</w:t>
      </w:r>
      <w:r w:rsidRPr="008B3CD9">
        <w:rPr>
          <w:sz w:val="28"/>
          <w:szCs w:val="28"/>
        </w:rPr>
        <w:t>в</w:t>
      </w:r>
      <w:r w:rsidRPr="008B3CD9">
        <w:rPr>
          <w:sz w:val="28"/>
          <w:szCs w:val="28"/>
        </w:rPr>
        <w:t>ное предназначение которого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государства. Основной идеей организации образовательного процесса в</w:t>
      </w:r>
      <w:r w:rsidR="008B3CD9">
        <w:rPr>
          <w:sz w:val="28"/>
          <w:szCs w:val="28"/>
        </w:rPr>
        <w:t xml:space="preserve">  </w:t>
      </w:r>
      <w:r w:rsidR="008B3CD9" w:rsidRPr="00240D3F">
        <w:rPr>
          <w:sz w:val="28"/>
          <w:szCs w:val="28"/>
        </w:rPr>
        <w:t>МОУ ДО Ц</w:t>
      </w:r>
      <w:r w:rsidR="008B3CD9">
        <w:rPr>
          <w:sz w:val="28"/>
          <w:szCs w:val="28"/>
        </w:rPr>
        <w:t xml:space="preserve">ДТ </w:t>
      </w:r>
      <w:r w:rsidR="008B3CD9" w:rsidRPr="00240D3F">
        <w:rPr>
          <w:sz w:val="28"/>
          <w:szCs w:val="28"/>
        </w:rPr>
        <w:t>«В</w:t>
      </w:r>
      <w:r w:rsidR="008B3CD9">
        <w:rPr>
          <w:sz w:val="28"/>
          <w:szCs w:val="28"/>
        </w:rPr>
        <w:t>итязь»</w:t>
      </w:r>
      <w:r w:rsidRPr="008B3CD9">
        <w:rPr>
          <w:sz w:val="28"/>
          <w:szCs w:val="28"/>
        </w:rPr>
        <w:t xml:space="preserve"> является идея целостности воспитания, обучения и развития личности.</w:t>
      </w:r>
    </w:p>
    <w:p w14:paraId="429D5C85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В своем понимании дополнительного образования детей коллектив </w:t>
      </w:r>
      <w:r w:rsidR="008B3CD9">
        <w:rPr>
          <w:sz w:val="28"/>
          <w:szCs w:val="28"/>
        </w:rPr>
        <w:t>учреждения</w:t>
      </w:r>
      <w:r w:rsidRPr="008B3CD9">
        <w:rPr>
          <w:sz w:val="28"/>
          <w:szCs w:val="28"/>
        </w:rPr>
        <w:t xml:space="preserve"> исходит из следующих положений:</w:t>
      </w:r>
      <w:r w:rsidR="008B3CD9" w:rsidRPr="008B3CD9">
        <w:rPr>
          <w:sz w:val="28"/>
          <w:szCs w:val="28"/>
        </w:rPr>
        <w:t xml:space="preserve"> </w:t>
      </w:r>
    </w:p>
    <w:p w14:paraId="29F34431" w14:textId="77777777" w:rsidR="008F5782" w:rsidRPr="008B3CD9" w:rsidRDefault="008F5782" w:rsidP="00821EAC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дополнительное образование как социально-педагогическое явление представляет собой единство организуемой образовательной и воспитательной деятельности (познавательной, развивающей, коммуникативной и др.), в основе которой – создание условий для самореализации личности ребенка и педагога;</w:t>
      </w:r>
    </w:p>
    <w:p w14:paraId="748BD886" w14:textId="77777777" w:rsidR="008F5782" w:rsidRPr="008B3CD9" w:rsidRDefault="008F5782" w:rsidP="00821EAC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диалектическое единство образовательной и воспитательной деятельности предполагает, по нашему мнению, выделение важнейших для системы дополнительного образования понятий «обучение», «воспитание», уточнение их специфического содержания,  целей и задач педагогической деятельности;</w:t>
      </w:r>
    </w:p>
    <w:p w14:paraId="33FE8CE2" w14:textId="77777777" w:rsidR="008F5782" w:rsidRPr="008B3CD9" w:rsidRDefault="008F5782" w:rsidP="00821EAC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lastRenderedPageBreak/>
        <w:t>образование рассматривается как теоретическое приобщение человека к социально-культурному содержанию в сокращенном и обобщенном виде посредством формирования мыслительных представлений о нем. Образование понимается как ценность, процесс и результат усвоения знаний и развитие умственных способностей.</w:t>
      </w:r>
    </w:p>
    <w:p w14:paraId="476F8BD9" w14:textId="77777777" w:rsidR="008F5782" w:rsidRDefault="008F5782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 w:cs="Times New Roman"/>
        </w:rPr>
      </w:pPr>
      <w:r w:rsidRPr="008B3CD9">
        <w:rPr>
          <w:rFonts w:ascii="Times New Roman" w:hAnsi="Times New Roman" w:cs="Times New Roman"/>
        </w:rPr>
        <w:t>3.1. Приоритеты образования</w:t>
      </w:r>
      <w:r w:rsidR="001A55D1">
        <w:rPr>
          <w:rFonts w:ascii="Times New Roman" w:hAnsi="Times New Roman" w:cs="Times New Roman"/>
        </w:rPr>
        <w:t>.</w:t>
      </w:r>
    </w:p>
    <w:p w14:paraId="1D54E431" w14:textId="77777777" w:rsidR="001A55D1" w:rsidRPr="001A55D1" w:rsidRDefault="001A55D1" w:rsidP="001A55D1"/>
    <w:p w14:paraId="5CC2F5E7" w14:textId="77777777" w:rsidR="008F5782" w:rsidRPr="008B3CD9" w:rsidRDefault="008F5782" w:rsidP="00A11C1B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Отличительными чертами педагогики дополнительного образования детей являются:</w:t>
      </w:r>
    </w:p>
    <w:p w14:paraId="3E609169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создание условий для свободного выбора каждым ребенком образовательной области (направления и вида деятельности), профиля программы и времени ее освоения, педагога;</w:t>
      </w:r>
    </w:p>
    <w:p w14:paraId="19B7319A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многообразие видов деятельности, удовлетворяющей самые разные интересы, скло</w:t>
      </w:r>
      <w:r w:rsidRPr="008B3CD9">
        <w:rPr>
          <w:rFonts w:ascii="Times New Roman" w:hAnsi="Times New Roman" w:cs="Times New Roman"/>
          <w:sz w:val="28"/>
          <w:szCs w:val="28"/>
        </w:rPr>
        <w:t>н</w:t>
      </w:r>
      <w:r w:rsidRPr="008B3CD9">
        <w:rPr>
          <w:rFonts w:ascii="Times New Roman" w:hAnsi="Times New Roman" w:cs="Times New Roman"/>
          <w:sz w:val="28"/>
          <w:szCs w:val="28"/>
        </w:rPr>
        <w:t>ности и потребности ребенка;</w:t>
      </w:r>
    </w:p>
    <w:p w14:paraId="23F6AD39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личностно-деятельностный характер образовательного процесса, способствующий развитию мотивации личности к познанию и творчеству, самореализации и самоопред</w:t>
      </w:r>
      <w:r w:rsidRPr="008B3CD9">
        <w:rPr>
          <w:rFonts w:ascii="Times New Roman" w:hAnsi="Times New Roman" w:cs="Times New Roman"/>
          <w:sz w:val="28"/>
          <w:szCs w:val="28"/>
        </w:rPr>
        <w:t>е</w:t>
      </w:r>
      <w:r w:rsidRPr="008B3CD9">
        <w:rPr>
          <w:rFonts w:ascii="Times New Roman" w:hAnsi="Times New Roman" w:cs="Times New Roman"/>
          <w:sz w:val="28"/>
          <w:szCs w:val="28"/>
        </w:rPr>
        <w:t>лению;</w:t>
      </w:r>
    </w:p>
    <w:p w14:paraId="49603A19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личностно-ориентированный подход к ребенку, создание "ситуации успеха" для ка</w:t>
      </w:r>
      <w:r w:rsidRPr="008B3CD9">
        <w:rPr>
          <w:rFonts w:ascii="Times New Roman" w:hAnsi="Times New Roman" w:cs="Times New Roman"/>
          <w:sz w:val="28"/>
          <w:szCs w:val="28"/>
        </w:rPr>
        <w:t>ж</w:t>
      </w:r>
      <w:r w:rsidRPr="008B3CD9">
        <w:rPr>
          <w:rFonts w:ascii="Times New Roman" w:hAnsi="Times New Roman" w:cs="Times New Roman"/>
          <w:sz w:val="28"/>
          <w:szCs w:val="28"/>
        </w:rPr>
        <w:t>дого;</w:t>
      </w:r>
    </w:p>
    <w:p w14:paraId="0BA1BB7C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создание условий для самореализации, самопознания, самоопределения личности;</w:t>
      </w:r>
    </w:p>
    <w:p w14:paraId="56A234D3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признание за ребенком права на пробу и ошибку в выборе, права на пересмотр во</w:t>
      </w:r>
      <w:r w:rsidRPr="008B3CD9">
        <w:rPr>
          <w:rFonts w:ascii="Times New Roman" w:hAnsi="Times New Roman" w:cs="Times New Roman"/>
          <w:sz w:val="28"/>
          <w:szCs w:val="28"/>
        </w:rPr>
        <w:t>з</w:t>
      </w:r>
      <w:r w:rsidRPr="008B3CD9">
        <w:rPr>
          <w:rFonts w:ascii="Times New Roman" w:hAnsi="Times New Roman" w:cs="Times New Roman"/>
          <w:sz w:val="28"/>
          <w:szCs w:val="28"/>
        </w:rPr>
        <w:t>можностей в самоопределении;</w:t>
      </w:r>
    </w:p>
    <w:p w14:paraId="27D16602" w14:textId="77777777" w:rsidR="008F5782" w:rsidRPr="008B3CD9" w:rsidRDefault="008F5782" w:rsidP="00821EAC">
      <w:pPr>
        <w:pStyle w:val="ConsPlusNormal"/>
        <w:widowControl/>
        <w:numPr>
          <w:ilvl w:val="0"/>
          <w:numId w:val="54"/>
        </w:numPr>
        <w:tabs>
          <w:tab w:val="clear" w:pos="1980"/>
          <w:tab w:val="num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sz w:val="28"/>
          <w:szCs w:val="28"/>
        </w:rPr>
        <w:t>применение таких средств определения результативности продвижения ребенка в границах избранной им дополнительной образовательной программы (вида деятельности, области знаний), которые помогли бы ему увидеть ступени собственного развития и ст</w:t>
      </w:r>
      <w:r w:rsidRPr="008B3CD9">
        <w:rPr>
          <w:rFonts w:ascii="Times New Roman" w:hAnsi="Times New Roman" w:cs="Times New Roman"/>
          <w:sz w:val="28"/>
          <w:szCs w:val="28"/>
        </w:rPr>
        <w:t>и</w:t>
      </w:r>
      <w:r w:rsidRPr="008B3CD9">
        <w:rPr>
          <w:rFonts w:ascii="Times New Roman" w:hAnsi="Times New Roman" w:cs="Times New Roman"/>
          <w:sz w:val="28"/>
          <w:szCs w:val="28"/>
        </w:rPr>
        <w:t>мулировали бы это развитие, не ущемляя достоинства личности ребенка.</w:t>
      </w:r>
    </w:p>
    <w:p w14:paraId="27432F06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lastRenderedPageBreak/>
        <w:t>Сегодня дополнительное образование детей по праву рассматривается как важне</w:t>
      </w:r>
      <w:r w:rsidRPr="008B3CD9">
        <w:rPr>
          <w:sz w:val="28"/>
          <w:szCs w:val="28"/>
        </w:rPr>
        <w:t>й</w:t>
      </w:r>
      <w:r w:rsidRPr="008B3CD9">
        <w:rPr>
          <w:sz w:val="28"/>
          <w:szCs w:val="28"/>
        </w:rPr>
        <w:t>шая составляющая образовательного пространства, сложившегося в современном росси</w:t>
      </w:r>
      <w:r w:rsidRPr="008B3CD9">
        <w:rPr>
          <w:sz w:val="28"/>
          <w:szCs w:val="28"/>
        </w:rPr>
        <w:t>й</w:t>
      </w:r>
      <w:r w:rsidRPr="008B3CD9">
        <w:rPr>
          <w:sz w:val="28"/>
          <w:szCs w:val="28"/>
        </w:rPr>
        <w:t>ском обществе. Это - реально действующая сфера образования, единый, целенаправле</w:t>
      </w:r>
      <w:r w:rsidRPr="008B3CD9">
        <w:rPr>
          <w:sz w:val="28"/>
          <w:szCs w:val="28"/>
        </w:rPr>
        <w:t>н</w:t>
      </w:r>
      <w:r w:rsidRPr="008B3CD9">
        <w:rPr>
          <w:sz w:val="28"/>
          <w:szCs w:val="28"/>
        </w:rPr>
        <w:t>ный процесс, позволяющий каждому ребенку реализовать свое личностное право на свободный выбор цели образования, жизне</w:t>
      </w:r>
      <w:r w:rsidRPr="008B3CD9">
        <w:rPr>
          <w:sz w:val="28"/>
          <w:szCs w:val="28"/>
        </w:rPr>
        <w:t>н</w:t>
      </w:r>
      <w:r w:rsidRPr="008B3CD9">
        <w:rPr>
          <w:sz w:val="28"/>
          <w:szCs w:val="28"/>
        </w:rPr>
        <w:t xml:space="preserve">ного определения и способов его достижения. Уникальный потенциал </w:t>
      </w:r>
      <w:r w:rsidR="008B3CD9">
        <w:rPr>
          <w:sz w:val="28"/>
          <w:szCs w:val="28"/>
        </w:rPr>
        <w:t xml:space="preserve">дополнительного образования </w:t>
      </w:r>
      <w:r w:rsidRPr="008B3CD9">
        <w:rPr>
          <w:sz w:val="28"/>
          <w:szCs w:val="28"/>
        </w:rPr>
        <w:t>расширяет возможности всей системы общего образования, играет опред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ленную роль в ее модернизации, а именно, в обеспечении преемственности образовательных программ, усилении личностной, творческой и социальной составляющих содержания образ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вания, в обеспечении детям шанса на успех.</w:t>
      </w:r>
    </w:p>
    <w:p w14:paraId="576FB9EB" w14:textId="77777777" w:rsidR="008F5782" w:rsidRPr="008B3CD9" w:rsidRDefault="008F5782">
      <w:p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Одним из важнейших направлений развития системы является постоянное обновление содержания дополнительного образования детей на основе разработки научных основ орг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>низации образовательного процесса, экспертизы программно-методического обеспечения, разр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 xml:space="preserve">ботки программ нового поколения и их экспериментальной проверки. </w:t>
      </w:r>
    </w:p>
    <w:p w14:paraId="743C43CF" w14:textId="77777777" w:rsidR="008F5782" w:rsidRPr="008B3CD9" w:rsidRDefault="008F578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         Гибкость дополнительного образования детей как открытой социальной системы позволяет обес</w:t>
      </w:r>
      <w:r w:rsidRPr="008B3CD9">
        <w:rPr>
          <w:sz w:val="28"/>
          <w:szCs w:val="28"/>
        </w:rPr>
        <w:softHyphen/>
        <w:t>печить условия для формирования лидерских качеств юных граждан, формирования у них социаль</w:t>
      </w:r>
      <w:r w:rsidRPr="008B3CD9">
        <w:rPr>
          <w:sz w:val="28"/>
          <w:szCs w:val="28"/>
        </w:rPr>
        <w:softHyphen/>
        <w:t>ных компетенций, поддержки и ра</w:t>
      </w:r>
      <w:r w:rsidRPr="008B3CD9">
        <w:rPr>
          <w:sz w:val="28"/>
          <w:szCs w:val="28"/>
        </w:rPr>
        <w:t>з</w:t>
      </w:r>
      <w:r w:rsidRPr="008B3CD9">
        <w:rPr>
          <w:sz w:val="28"/>
          <w:szCs w:val="28"/>
        </w:rPr>
        <w:t>вития талантливых и одаренных детей, решения ряда других соци</w:t>
      </w:r>
      <w:r w:rsidRPr="008B3CD9">
        <w:rPr>
          <w:sz w:val="28"/>
          <w:szCs w:val="28"/>
        </w:rPr>
        <w:softHyphen/>
        <w:t>ально значимых проблем, таких, как обеспечение занятости детей, их самореализации и с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циальной адаптации, формирования здорового образа жизни, профилактики безнадзорн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сти, правонарушений и других асоциальных явлений в детско-юношеской среде.</w:t>
      </w:r>
    </w:p>
    <w:p w14:paraId="47025B6D" w14:textId="77777777" w:rsidR="008F5782" w:rsidRPr="008B3CD9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Дополнительное образование детей – исключительно творческое, потому что побуждает ребенка находить свой собственный путь. Оно дорожит индивидуальным творч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 xml:space="preserve">ством ребят: ведь все эти знания для </w:t>
      </w:r>
      <w:r w:rsidRPr="008B3CD9">
        <w:rPr>
          <w:sz w:val="28"/>
          <w:szCs w:val="28"/>
        </w:rPr>
        <w:lastRenderedPageBreak/>
        <w:t>школьников личностно значимы. Через это творчество дети о</w:t>
      </w:r>
      <w:r w:rsidRPr="008B3CD9">
        <w:rPr>
          <w:sz w:val="28"/>
          <w:szCs w:val="28"/>
        </w:rPr>
        <w:t>т</w:t>
      </w:r>
      <w:r w:rsidRPr="008B3CD9">
        <w:rPr>
          <w:sz w:val="28"/>
          <w:szCs w:val="28"/>
        </w:rPr>
        <w:t>крывают мир и находят свое место в нем.</w:t>
      </w:r>
    </w:p>
    <w:p w14:paraId="407A4EEC" w14:textId="77777777" w:rsidR="008F5782" w:rsidRDefault="008F5782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 w:cs="Times New Roman"/>
        </w:rPr>
      </w:pPr>
      <w:r w:rsidRPr="008B3CD9">
        <w:rPr>
          <w:rFonts w:ascii="Times New Roman" w:hAnsi="Times New Roman" w:cs="Times New Roman"/>
        </w:rPr>
        <w:t xml:space="preserve">3.2. Миссия, цель и </w:t>
      </w:r>
      <w:r w:rsidRPr="003B021D">
        <w:rPr>
          <w:rFonts w:ascii="Times New Roman" w:hAnsi="Times New Roman" w:cs="Times New Roman"/>
        </w:rPr>
        <w:t xml:space="preserve">задачи </w:t>
      </w:r>
      <w:r w:rsidR="003B021D" w:rsidRPr="003B021D">
        <w:rPr>
          <w:rFonts w:ascii="Times New Roman" w:hAnsi="Times New Roman" w:cs="Times New Roman"/>
        </w:rPr>
        <w:t>МОУ ДО ЦДТ «Витязь»</w:t>
      </w:r>
      <w:r w:rsidR="003B021D">
        <w:rPr>
          <w:rFonts w:ascii="Times New Roman" w:hAnsi="Times New Roman" w:cs="Times New Roman"/>
        </w:rPr>
        <w:t>.</w:t>
      </w:r>
    </w:p>
    <w:p w14:paraId="2F3283E9" w14:textId="77777777" w:rsidR="001A55D1" w:rsidRPr="001A55D1" w:rsidRDefault="001A55D1" w:rsidP="001A55D1"/>
    <w:p w14:paraId="3FFB42C2" w14:textId="77777777" w:rsidR="008F5782" w:rsidRPr="008B3CD9" w:rsidRDefault="008F5782">
      <w:pPr>
        <w:spacing w:line="360" w:lineRule="auto"/>
        <w:ind w:firstLine="576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Миссия </w:t>
      </w:r>
      <w:r w:rsidR="003B021D" w:rsidRPr="003B021D">
        <w:rPr>
          <w:sz w:val="28"/>
          <w:szCs w:val="28"/>
        </w:rPr>
        <w:t>МОУ ДО ЦДТ «Витязь»</w:t>
      </w:r>
      <w:r w:rsidR="003B021D">
        <w:rPr>
          <w:sz w:val="28"/>
          <w:szCs w:val="28"/>
        </w:rPr>
        <w:t xml:space="preserve"> </w:t>
      </w:r>
      <w:r w:rsidRPr="008B3CD9">
        <w:rPr>
          <w:sz w:val="28"/>
          <w:szCs w:val="28"/>
        </w:rPr>
        <w:t xml:space="preserve">заключается в содействии развитию и социализации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через предоставление им качестве</w:t>
      </w:r>
      <w:r w:rsidRPr="008B3CD9">
        <w:rPr>
          <w:sz w:val="28"/>
          <w:szCs w:val="28"/>
        </w:rPr>
        <w:t>н</w:t>
      </w:r>
      <w:r w:rsidRPr="008B3CD9">
        <w:rPr>
          <w:sz w:val="28"/>
          <w:szCs w:val="28"/>
        </w:rPr>
        <w:t>ных дополнительных образовательных услуг на основе добровольного  обучения и орг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 xml:space="preserve">низованного общения в объединениях </w:t>
      </w:r>
      <w:r w:rsidR="003B021D">
        <w:rPr>
          <w:sz w:val="28"/>
          <w:szCs w:val="28"/>
        </w:rPr>
        <w:t xml:space="preserve">учреждения </w:t>
      </w:r>
      <w:r w:rsidRPr="008B3CD9">
        <w:rPr>
          <w:sz w:val="28"/>
          <w:szCs w:val="28"/>
        </w:rPr>
        <w:t>и на его досуговых мероприятиях.</w:t>
      </w:r>
    </w:p>
    <w:p w14:paraId="253CE066" w14:textId="77777777" w:rsidR="008F5782" w:rsidRPr="008B3CD9" w:rsidRDefault="008F5782">
      <w:pPr>
        <w:spacing w:line="360" w:lineRule="auto"/>
        <w:ind w:firstLine="576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Основное предназначение </w:t>
      </w:r>
      <w:r w:rsidR="003B021D">
        <w:rPr>
          <w:sz w:val="28"/>
          <w:szCs w:val="28"/>
        </w:rPr>
        <w:t>учреждения</w:t>
      </w:r>
      <w:r w:rsidRPr="008B3CD9">
        <w:rPr>
          <w:sz w:val="28"/>
          <w:szCs w:val="28"/>
        </w:rPr>
        <w:t xml:space="preserve"> -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государства.</w:t>
      </w:r>
    </w:p>
    <w:p w14:paraId="2B796D51" w14:textId="77777777" w:rsidR="008F5782" w:rsidRPr="008B3CD9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На основании прогноза изменений и запросов потребителей, анализа изменений, происходящих во внешней среде, мы предполагаем, что в ближайшем будущем в услов</w:t>
      </w:r>
      <w:r w:rsidRPr="008B3CD9">
        <w:rPr>
          <w:sz w:val="28"/>
          <w:szCs w:val="28"/>
        </w:rPr>
        <w:t>и</w:t>
      </w:r>
      <w:r w:rsidRPr="008B3CD9">
        <w:rPr>
          <w:sz w:val="28"/>
          <w:szCs w:val="28"/>
        </w:rPr>
        <w:t>ях конкуренции важным фактором «выживания» нашего учреждения будет высокое кач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ство образовательных и досуговых услуг и их широкий ассортимент, отвечающий совр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менным требованиям.</w:t>
      </w:r>
    </w:p>
    <w:p w14:paraId="6C63821B" w14:textId="77777777" w:rsidR="008F5782" w:rsidRPr="008B3CD9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21D">
        <w:rPr>
          <w:b/>
          <w:sz w:val="28"/>
          <w:szCs w:val="28"/>
        </w:rPr>
        <w:t>Цель работы педагогического коллектива</w:t>
      </w:r>
      <w:r w:rsidRPr="008B3CD9">
        <w:rPr>
          <w:sz w:val="28"/>
          <w:szCs w:val="28"/>
        </w:rPr>
        <w:t xml:space="preserve"> -  совершенствовать деятельность учреждения по удовлетворению потребностей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в дополнительном образовании путем создания и реализации целостной системы становления и развития личностного мех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>низма социокультурных ценностей как осознанной потребности к самоопределению, саморазвитию, самосовершенствованию в процессе собственной жизнедеятельности, сп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собности реализовать собственное жизненное предназначение.</w:t>
      </w:r>
    </w:p>
    <w:p w14:paraId="4083432A" w14:textId="77777777" w:rsidR="008F5782" w:rsidRPr="008B3CD9" w:rsidRDefault="008F5782">
      <w:p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       </w:t>
      </w:r>
      <w:r w:rsidRPr="008B3CD9">
        <w:rPr>
          <w:sz w:val="28"/>
          <w:szCs w:val="28"/>
        </w:rPr>
        <w:tab/>
        <w:t xml:space="preserve">Исходя из этого, мы сформулировали </w:t>
      </w:r>
      <w:r w:rsidRPr="003B021D">
        <w:rPr>
          <w:b/>
          <w:sz w:val="28"/>
          <w:szCs w:val="28"/>
        </w:rPr>
        <w:t>новые задачи,</w:t>
      </w:r>
      <w:r w:rsidRPr="008B3CD9">
        <w:rPr>
          <w:sz w:val="28"/>
          <w:szCs w:val="28"/>
        </w:rPr>
        <w:t xml:space="preserve"> которые необходимо решить нашему педагогическому коллективу:</w:t>
      </w:r>
    </w:p>
    <w:p w14:paraId="06B477C1" w14:textId="77777777" w:rsidR="008F5782" w:rsidRPr="008B3CD9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lastRenderedPageBreak/>
        <w:t xml:space="preserve">обеспечить качественную реализацию всех дополнительных </w:t>
      </w:r>
      <w:r w:rsidR="00C21865" w:rsidRPr="008B3CD9">
        <w:rPr>
          <w:sz w:val="28"/>
          <w:szCs w:val="28"/>
        </w:rPr>
        <w:t>обще</w:t>
      </w:r>
      <w:r w:rsidRPr="008B3CD9">
        <w:rPr>
          <w:sz w:val="28"/>
          <w:szCs w:val="28"/>
        </w:rPr>
        <w:t xml:space="preserve">образовательных </w:t>
      </w:r>
      <w:r w:rsidR="00C21865" w:rsidRPr="008B3CD9">
        <w:rPr>
          <w:sz w:val="28"/>
          <w:szCs w:val="28"/>
        </w:rPr>
        <w:t xml:space="preserve">общеразвивающих </w:t>
      </w:r>
      <w:r w:rsidRPr="008B3CD9">
        <w:rPr>
          <w:sz w:val="28"/>
          <w:szCs w:val="28"/>
        </w:rPr>
        <w:t>и досуговых программ;</w:t>
      </w:r>
    </w:p>
    <w:p w14:paraId="5462E441" w14:textId="77777777" w:rsidR="008F5782" w:rsidRPr="008B3CD9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создать дополнительные </w:t>
      </w:r>
      <w:r w:rsidR="00C21865" w:rsidRPr="008B3CD9">
        <w:rPr>
          <w:sz w:val="28"/>
          <w:szCs w:val="28"/>
        </w:rPr>
        <w:t>обще</w:t>
      </w:r>
      <w:r w:rsidRPr="008B3CD9">
        <w:rPr>
          <w:sz w:val="28"/>
          <w:szCs w:val="28"/>
        </w:rPr>
        <w:t>образовате</w:t>
      </w:r>
      <w:r w:rsidR="00A11C1B" w:rsidRPr="008B3CD9">
        <w:rPr>
          <w:sz w:val="28"/>
          <w:szCs w:val="28"/>
        </w:rPr>
        <w:t xml:space="preserve">льные </w:t>
      </w:r>
      <w:r w:rsidR="00C21865" w:rsidRPr="008B3CD9">
        <w:rPr>
          <w:sz w:val="28"/>
          <w:szCs w:val="28"/>
        </w:rPr>
        <w:t xml:space="preserve">общеразвивающие </w:t>
      </w:r>
      <w:r w:rsidR="00A11C1B" w:rsidRPr="008B3CD9">
        <w:rPr>
          <w:sz w:val="28"/>
          <w:szCs w:val="28"/>
        </w:rPr>
        <w:t>программы нового поколения</w:t>
      </w:r>
      <w:r w:rsidRPr="008B3CD9">
        <w:rPr>
          <w:sz w:val="28"/>
          <w:szCs w:val="28"/>
        </w:rPr>
        <w:t xml:space="preserve">, предполагающие разработку индивидуальных образовательных маршрутов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и предоставляющие дополнительные возможности для самореализации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и педагогов;</w:t>
      </w:r>
    </w:p>
    <w:p w14:paraId="70DB73D7" w14:textId="77777777" w:rsidR="008F5782" w:rsidRPr="008B3CD9" w:rsidRDefault="008F5782" w:rsidP="00821EAC">
      <w:pPr>
        <w:widowControl w:val="0"/>
        <w:numPr>
          <w:ilvl w:val="0"/>
          <w:numId w:val="10"/>
        </w:numPr>
        <w:shd w:val="clear" w:color="auto" w:fill="FFFFFF"/>
        <w:tabs>
          <w:tab w:val="clear" w:pos="360"/>
          <w:tab w:val="num" w:pos="720"/>
          <w:tab w:val="left" w:pos="893"/>
        </w:tabs>
        <w:autoSpaceDE w:val="0"/>
        <w:spacing w:before="10" w:line="360" w:lineRule="auto"/>
        <w:ind w:left="720" w:right="5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создать оптимальные для каждого возраста детей эмоционально-психологические, социальные, коммуникативные условия освоения социокультурных ценностей и перевода их в индивидуальную систему ценностных ориентаций и поведенческих установок;</w:t>
      </w:r>
    </w:p>
    <w:p w14:paraId="2DF80454" w14:textId="77777777" w:rsidR="008F5782" w:rsidRPr="008B3CD9" w:rsidRDefault="008F5782" w:rsidP="00821EAC">
      <w:pPr>
        <w:widowControl w:val="0"/>
        <w:numPr>
          <w:ilvl w:val="0"/>
          <w:numId w:val="10"/>
        </w:numPr>
        <w:shd w:val="clear" w:color="auto" w:fill="FFFFFF"/>
        <w:tabs>
          <w:tab w:val="clear" w:pos="360"/>
          <w:tab w:val="num" w:pos="720"/>
          <w:tab w:val="left" w:pos="893"/>
        </w:tabs>
        <w:autoSpaceDE w:val="0"/>
        <w:spacing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внедрить в образовательную практику формы, методы и технологии обучения и воспитания, наиболее адекватные естественным психофизиологическим изменен</w:t>
      </w:r>
      <w:r w:rsidRPr="008B3CD9">
        <w:rPr>
          <w:sz w:val="28"/>
          <w:szCs w:val="28"/>
        </w:rPr>
        <w:t>и</w:t>
      </w:r>
      <w:r w:rsidRPr="008B3CD9">
        <w:rPr>
          <w:sz w:val="28"/>
          <w:szCs w:val="28"/>
        </w:rPr>
        <w:t>ям детей;</w:t>
      </w:r>
    </w:p>
    <w:p w14:paraId="1ECAE2DC" w14:textId="77777777" w:rsidR="008F5782" w:rsidRPr="008B3CD9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обеспечить высокое качество предлагаемых </w:t>
      </w:r>
      <w:r w:rsidR="009B0C51">
        <w:rPr>
          <w:sz w:val="28"/>
          <w:szCs w:val="28"/>
        </w:rPr>
        <w:t>учреждением</w:t>
      </w:r>
      <w:r w:rsidRPr="008B3CD9">
        <w:rPr>
          <w:sz w:val="28"/>
          <w:szCs w:val="28"/>
        </w:rPr>
        <w:t xml:space="preserve"> дополнительных платных образовательных услуг;</w:t>
      </w:r>
    </w:p>
    <w:p w14:paraId="686DCB51" w14:textId="77777777" w:rsidR="008F5782" w:rsidRPr="008B3CD9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перераспределить внутренние ресурсы учреждения для открытия новых направлений деятельности со старшеклассниками (по предложению потребителей);</w:t>
      </w:r>
    </w:p>
    <w:p w14:paraId="571DC182" w14:textId="77777777" w:rsidR="008F5782" w:rsidRPr="008B3CD9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разработать механизм привлечения в объединения</w:t>
      </w:r>
      <w:r w:rsidR="00CF71B4">
        <w:rPr>
          <w:sz w:val="28"/>
          <w:szCs w:val="28"/>
        </w:rPr>
        <w:t xml:space="preserve"> учреждения</w:t>
      </w:r>
      <w:r w:rsidRPr="008B3CD9">
        <w:rPr>
          <w:sz w:val="28"/>
          <w:szCs w:val="28"/>
        </w:rPr>
        <w:t xml:space="preserve"> мальчиков и юношей;</w:t>
      </w:r>
    </w:p>
    <w:p w14:paraId="2B958553" w14:textId="77777777" w:rsidR="008F5782" w:rsidRDefault="008F5782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совершенствовать воспитательную работу, разнообразить досуговую деятельность;</w:t>
      </w:r>
    </w:p>
    <w:p w14:paraId="2228869D" w14:textId="77777777" w:rsidR="00CF71B4" w:rsidRPr="008B3CD9" w:rsidRDefault="00CF71B4" w:rsidP="00821EAC">
      <w:pPr>
        <w:pStyle w:val="21"/>
        <w:numPr>
          <w:ilvl w:val="0"/>
          <w:numId w:val="10"/>
        </w:numPr>
        <w:tabs>
          <w:tab w:val="clear" w:pos="360"/>
          <w:tab w:val="num" w:pos="720"/>
        </w:tabs>
        <w:spacing w:after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научно – методическую работу (участие в инновационных ресурсных центрах и площадках разного уровня);</w:t>
      </w:r>
    </w:p>
    <w:p w14:paraId="07C0F720" w14:textId="77777777" w:rsidR="008F5782" w:rsidRPr="008B3CD9" w:rsidRDefault="008F5782" w:rsidP="00821EAC">
      <w:pPr>
        <w:numPr>
          <w:ilvl w:val="0"/>
          <w:numId w:val="10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8B3CD9">
        <w:rPr>
          <w:sz w:val="28"/>
          <w:szCs w:val="28"/>
        </w:rPr>
        <w:lastRenderedPageBreak/>
        <w:t>поддерживать творческую атмосферу в коллективе, совершенствовать методич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ское обеспечение педагогического процесса в учреждении</w:t>
      </w:r>
      <w:r w:rsidR="00CF71B4">
        <w:rPr>
          <w:sz w:val="28"/>
          <w:szCs w:val="28"/>
        </w:rPr>
        <w:t>.</w:t>
      </w:r>
    </w:p>
    <w:p w14:paraId="10D5420C" w14:textId="77777777" w:rsidR="008F5782" w:rsidRPr="008B3CD9" w:rsidRDefault="008F5782">
      <w:pPr>
        <w:pStyle w:val="21"/>
        <w:spacing w:after="0" w:line="360" w:lineRule="auto"/>
        <w:ind w:firstLine="708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Одним из условий решения этих задач в будущем является создание гибкой образовательной системы, объединяющей творческие коллективы нашего учреждения и способной быстро и адекватно реагировать на изменения внешней среды. Предполагается, что объединение коллективов повысит результативность и общий уровень удовлетворенности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от занятий, увеличит шансы на самореализацию и самоопределение в процессе обучения.</w:t>
      </w:r>
    </w:p>
    <w:p w14:paraId="60537B68" w14:textId="77777777" w:rsidR="008F5782" w:rsidRDefault="008F5782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 w:cs="Times New Roman"/>
        </w:rPr>
      </w:pPr>
      <w:r w:rsidRPr="008B3CD9">
        <w:rPr>
          <w:rFonts w:ascii="Times New Roman" w:hAnsi="Times New Roman" w:cs="Times New Roman"/>
        </w:rPr>
        <w:t xml:space="preserve">3.3. Принципы организации образовательной деятельности </w:t>
      </w:r>
      <w:r w:rsidR="00CF71B4">
        <w:rPr>
          <w:rFonts w:ascii="Times New Roman" w:hAnsi="Times New Roman" w:cs="Times New Roman"/>
        </w:rPr>
        <w:t>учреждения.</w:t>
      </w:r>
    </w:p>
    <w:p w14:paraId="7DB235B2" w14:textId="77777777" w:rsidR="001A55D1" w:rsidRPr="001A55D1" w:rsidRDefault="001A55D1" w:rsidP="001A55D1"/>
    <w:p w14:paraId="38C2E39A" w14:textId="77777777" w:rsidR="008F5782" w:rsidRPr="008B3CD9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Психолого-педагогические аспекты разработки концептуальной основы образов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 xml:space="preserve">тельной программы </w:t>
      </w:r>
      <w:r w:rsidR="006220B9">
        <w:rPr>
          <w:sz w:val="28"/>
          <w:szCs w:val="28"/>
        </w:rPr>
        <w:t>МОУ ДО ЦДТ «Витязь»</w:t>
      </w:r>
      <w:r w:rsidRPr="008B3CD9">
        <w:rPr>
          <w:sz w:val="28"/>
          <w:szCs w:val="28"/>
        </w:rPr>
        <w:t xml:space="preserve"> выражаются в следующих принципах:</w:t>
      </w:r>
    </w:p>
    <w:p w14:paraId="27A26131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стратегической направленности – деятельность сотрудников направлена на реш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ние долгосрочных и стратегических целей развития учреждения, поиск и реализ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 xml:space="preserve">цию инновационных идей. Это дает возможность объединения и координирования усилий наиболее активных педагогов </w:t>
      </w:r>
      <w:r w:rsidR="003F50FA">
        <w:rPr>
          <w:sz w:val="28"/>
          <w:szCs w:val="28"/>
        </w:rPr>
        <w:t>учреждения</w:t>
      </w:r>
      <w:r w:rsidRPr="008B3CD9">
        <w:rPr>
          <w:sz w:val="28"/>
          <w:szCs w:val="28"/>
        </w:rPr>
        <w:t xml:space="preserve"> на решение приоритетных задач;</w:t>
      </w:r>
    </w:p>
    <w:p w14:paraId="1B774AE7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прогностичности и активности – данный принцип требует проницательного взгл</w:t>
      </w:r>
      <w:r w:rsidRPr="008B3CD9">
        <w:rPr>
          <w:sz w:val="28"/>
          <w:szCs w:val="28"/>
        </w:rPr>
        <w:t>я</w:t>
      </w:r>
      <w:r w:rsidRPr="008B3CD9">
        <w:rPr>
          <w:sz w:val="28"/>
          <w:szCs w:val="28"/>
        </w:rPr>
        <w:t>да на тенденции изменения образовательного процесса, возможности и настроения педагогов и детей, что позволяет своевременно предвидеть завтрашние проблемы и потребности учреждения и своевременно подготовиться к ним;</w:t>
      </w:r>
    </w:p>
    <w:p w14:paraId="4A8138F0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lastRenderedPageBreak/>
        <w:t>целевой ценностной направленности – ориентирован на определенную систему ценностей учреждения, сформированную усилиями педагогического коллектива;</w:t>
      </w:r>
    </w:p>
    <w:p w14:paraId="5A7231CB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системного подхода – данный принцип ориентирован на восприятие объектов управления деятельности как целостных, развивающихся и открытых систем;</w:t>
      </w:r>
    </w:p>
    <w:p w14:paraId="69ED1415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личностно ориентированного подхода – настраивает на создание благоприятной среды для личностного роста детей и педагогов, учитывая индивидуальность всех участников образовательного процесса;</w:t>
      </w:r>
    </w:p>
    <w:p w14:paraId="47285394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ориентации на развитие и саморазвитие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, педагогов учреждения; </w:t>
      </w:r>
    </w:p>
    <w:p w14:paraId="711B2875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поисковой, творческой, исследовательской направленности: ориентирует не только на достижение результатов, но и изучение путей, факторов, условий, приводящих к ним. Принцип предполагает поиск определенных закономерностей, утверждение ценностей творчества, изобретательства в педагогическом и детском коллективах;</w:t>
      </w:r>
    </w:p>
    <w:p w14:paraId="39EC0C96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демократизации – выражается в коллегиальном принятии решений; в привлечении к решению важных вопросов широкого круга педагогов, родителей и </w:t>
      </w:r>
      <w:r w:rsidR="00AD2272" w:rsidRPr="008B3CD9">
        <w:rPr>
          <w:sz w:val="28"/>
          <w:szCs w:val="28"/>
        </w:rPr>
        <w:t>учащихся</w:t>
      </w:r>
      <w:r w:rsidRPr="008B3CD9">
        <w:rPr>
          <w:sz w:val="28"/>
          <w:szCs w:val="28"/>
        </w:rPr>
        <w:t xml:space="preserve"> </w:t>
      </w:r>
      <w:r w:rsidR="003F50FA">
        <w:rPr>
          <w:sz w:val="28"/>
          <w:szCs w:val="28"/>
        </w:rPr>
        <w:t>учреждения</w:t>
      </w:r>
      <w:r w:rsidRPr="008B3CD9">
        <w:rPr>
          <w:sz w:val="28"/>
          <w:szCs w:val="28"/>
        </w:rPr>
        <w:t>; в гласности деятельности; демократичности, открытости поведения и об</w:t>
      </w:r>
      <w:r w:rsidRPr="008B3CD9">
        <w:rPr>
          <w:sz w:val="28"/>
          <w:szCs w:val="28"/>
        </w:rPr>
        <w:t>у</w:t>
      </w:r>
      <w:r w:rsidRPr="008B3CD9">
        <w:rPr>
          <w:sz w:val="28"/>
          <w:szCs w:val="28"/>
        </w:rPr>
        <w:t>чения;</w:t>
      </w:r>
    </w:p>
    <w:p w14:paraId="2FABA88A" w14:textId="77777777" w:rsidR="008F5782" w:rsidRPr="008B3CD9" w:rsidRDefault="008F5782" w:rsidP="008F578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высокого профессионализма и престижа педагога дополнительного образования. Реализация этого принципа возможна только при систематической самообразов</w:t>
      </w:r>
      <w:r w:rsidRPr="008B3CD9">
        <w:rPr>
          <w:sz w:val="28"/>
          <w:szCs w:val="28"/>
        </w:rPr>
        <w:t>а</w:t>
      </w:r>
      <w:r w:rsidRPr="008B3CD9">
        <w:rPr>
          <w:sz w:val="28"/>
          <w:szCs w:val="28"/>
        </w:rPr>
        <w:t>тельной работе педагога по культивированию в себе привлекательных для детей и взрослых, личных и профессиональных качеств.</w:t>
      </w:r>
    </w:p>
    <w:p w14:paraId="676D8C00" w14:textId="77777777" w:rsidR="008F5782" w:rsidRDefault="008F5782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 w:cs="Times New Roman"/>
        </w:rPr>
      </w:pPr>
      <w:r w:rsidRPr="008B3CD9">
        <w:rPr>
          <w:rFonts w:ascii="Times New Roman" w:hAnsi="Times New Roman" w:cs="Times New Roman"/>
        </w:rPr>
        <w:lastRenderedPageBreak/>
        <w:t xml:space="preserve">3.4. Модель выпускника </w:t>
      </w:r>
      <w:r w:rsidR="003F50FA">
        <w:rPr>
          <w:rFonts w:ascii="Times New Roman" w:hAnsi="Times New Roman" w:cs="Times New Roman"/>
        </w:rPr>
        <w:t>МОУ ДО ЦДТ «Витязь».</w:t>
      </w:r>
    </w:p>
    <w:p w14:paraId="70A0BBFB" w14:textId="77777777" w:rsidR="001A55D1" w:rsidRPr="001A55D1" w:rsidRDefault="001A55D1" w:rsidP="001A55D1"/>
    <w:p w14:paraId="6158802C" w14:textId="77777777" w:rsidR="008F5782" w:rsidRPr="008B3CD9" w:rsidRDefault="008F5782">
      <w:pPr>
        <w:pStyle w:val="21"/>
        <w:spacing w:line="360" w:lineRule="auto"/>
        <w:ind w:left="576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На основании базовых ценностей и миссии </w:t>
      </w:r>
      <w:r w:rsidR="00946E1F">
        <w:rPr>
          <w:sz w:val="28"/>
          <w:szCs w:val="28"/>
        </w:rPr>
        <w:t>учреждения</w:t>
      </w:r>
      <w:r w:rsidR="00946E1F" w:rsidRPr="008B3CD9">
        <w:rPr>
          <w:sz w:val="28"/>
          <w:szCs w:val="28"/>
        </w:rPr>
        <w:t xml:space="preserve"> </w:t>
      </w:r>
      <w:r w:rsidRPr="008B3CD9">
        <w:rPr>
          <w:sz w:val="28"/>
          <w:szCs w:val="28"/>
        </w:rPr>
        <w:t>мы создали примерный образ выпускника</w:t>
      </w:r>
      <w:r w:rsidR="002A0D45">
        <w:rPr>
          <w:sz w:val="28"/>
          <w:szCs w:val="28"/>
        </w:rPr>
        <w:t xml:space="preserve"> (</w:t>
      </w:r>
      <w:r w:rsidR="000E136E">
        <w:rPr>
          <w:sz w:val="28"/>
          <w:szCs w:val="28"/>
        </w:rPr>
        <w:t>схема</w:t>
      </w:r>
      <w:r w:rsidR="002A0D45">
        <w:rPr>
          <w:sz w:val="28"/>
          <w:szCs w:val="28"/>
        </w:rPr>
        <w:t xml:space="preserve"> №</w:t>
      </w:r>
      <w:r w:rsidR="000E136E">
        <w:rPr>
          <w:sz w:val="28"/>
          <w:szCs w:val="28"/>
        </w:rPr>
        <w:t>1, таблица №</w:t>
      </w:r>
      <w:r w:rsidR="00F418D5">
        <w:rPr>
          <w:sz w:val="28"/>
          <w:szCs w:val="28"/>
        </w:rPr>
        <w:t>6</w:t>
      </w:r>
      <w:r w:rsidR="002A0D45">
        <w:rPr>
          <w:sz w:val="28"/>
          <w:szCs w:val="28"/>
        </w:rPr>
        <w:t>)</w:t>
      </w:r>
      <w:r w:rsidRPr="008B3CD9">
        <w:rPr>
          <w:sz w:val="28"/>
          <w:szCs w:val="28"/>
        </w:rPr>
        <w:t>: это творческая индивидуальность, ведущими ее свойствами являются:</w:t>
      </w:r>
    </w:p>
    <w:p w14:paraId="1B39F8B8" w14:textId="77777777" w:rsidR="008F5782" w:rsidRPr="008B3CD9" w:rsidRDefault="008F5782" w:rsidP="00821EAC">
      <w:pPr>
        <w:pStyle w:val="21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философское отношение к действительности, в том числе к себе;</w:t>
      </w:r>
    </w:p>
    <w:p w14:paraId="1A07716E" w14:textId="77777777" w:rsidR="008F5782" w:rsidRPr="008B3CD9" w:rsidRDefault="008F5782" w:rsidP="00821EAC">
      <w:pPr>
        <w:pStyle w:val="21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независимость суждений и поведения; </w:t>
      </w:r>
    </w:p>
    <w:p w14:paraId="2A97407C" w14:textId="77777777" w:rsidR="008F5782" w:rsidRPr="008B3CD9" w:rsidRDefault="008F5782" w:rsidP="00821EAC">
      <w:pPr>
        <w:pStyle w:val="21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способность творить; </w:t>
      </w:r>
    </w:p>
    <w:p w14:paraId="07919F61" w14:textId="77777777" w:rsidR="008F5782" w:rsidRPr="008B3CD9" w:rsidRDefault="008F5782" w:rsidP="00821EAC">
      <w:pPr>
        <w:pStyle w:val="21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самостроительство и самосовершенствование; </w:t>
      </w:r>
    </w:p>
    <w:p w14:paraId="789C06E7" w14:textId="77777777" w:rsidR="008F5782" w:rsidRPr="008B3CD9" w:rsidRDefault="008F5782" w:rsidP="00821EAC">
      <w:pPr>
        <w:pStyle w:val="21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гуманно созидающее влияние на окружающих.</w:t>
      </w:r>
    </w:p>
    <w:p w14:paraId="14C1D4BD" w14:textId="77777777" w:rsidR="00464C6B" w:rsidRDefault="008F5782" w:rsidP="00282A22">
      <w:pPr>
        <w:spacing w:line="360" w:lineRule="auto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       </w:t>
      </w:r>
      <w:r w:rsidRPr="008B3CD9">
        <w:rPr>
          <w:sz w:val="28"/>
          <w:szCs w:val="28"/>
        </w:rPr>
        <w:tab/>
        <w:t>Сущность подхода к личности ребенка</w:t>
      </w:r>
      <w:r w:rsidRPr="008B3CD9">
        <w:rPr>
          <w:b/>
          <w:bCs/>
          <w:sz w:val="28"/>
          <w:szCs w:val="28"/>
        </w:rPr>
        <w:t xml:space="preserve"> </w:t>
      </w:r>
      <w:r w:rsidRPr="008B3CD9">
        <w:rPr>
          <w:sz w:val="28"/>
          <w:szCs w:val="28"/>
        </w:rPr>
        <w:t>в признании уникальности и неповторим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сти каждого, уважении его достоинства, доверии к нему; принятии его личностных целей, запросов и интересов; создании условий для его максимального развития на основе вс</w:t>
      </w:r>
      <w:r w:rsidRPr="008B3CD9">
        <w:rPr>
          <w:sz w:val="28"/>
          <w:szCs w:val="28"/>
        </w:rPr>
        <w:t>е</w:t>
      </w:r>
      <w:r w:rsidRPr="008B3CD9">
        <w:rPr>
          <w:sz w:val="28"/>
          <w:szCs w:val="28"/>
        </w:rPr>
        <w:t>стороннего педагогического анализа успехов, достижений и проблем</w:t>
      </w:r>
      <w:r w:rsidR="00D04CAB">
        <w:rPr>
          <w:sz w:val="28"/>
          <w:szCs w:val="28"/>
        </w:rPr>
        <w:t xml:space="preserve"> ребенка.</w:t>
      </w:r>
      <w:r w:rsidR="00DA166A">
        <w:rPr>
          <w:sz w:val="28"/>
          <w:szCs w:val="28"/>
        </w:rPr>
        <w:t xml:space="preserve">                        </w:t>
      </w:r>
    </w:p>
    <w:p w14:paraId="6B0B2435" w14:textId="77777777" w:rsidR="00464C6B" w:rsidRDefault="00464C6B" w:rsidP="00282A22">
      <w:pPr>
        <w:spacing w:line="360" w:lineRule="auto"/>
        <w:jc w:val="both"/>
        <w:rPr>
          <w:sz w:val="28"/>
          <w:szCs w:val="28"/>
        </w:rPr>
      </w:pPr>
    </w:p>
    <w:p w14:paraId="25790562" w14:textId="77777777" w:rsidR="000E136E" w:rsidRPr="00282A22" w:rsidRDefault="000E136E" w:rsidP="00464C6B">
      <w:pPr>
        <w:spacing w:line="360" w:lineRule="auto"/>
        <w:jc w:val="right"/>
        <w:rPr>
          <w:sz w:val="28"/>
          <w:szCs w:val="28"/>
        </w:rPr>
      </w:pPr>
      <w:r w:rsidRPr="000E136E">
        <w:rPr>
          <w:b/>
          <w:sz w:val="28"/>
          <w:szCs w:val="28"/>
        </w:rPr>
        <w:t>Схема №1.</w:t>
      </w:r>
    </w:p>
    <w:p w14:paraId="2ED04B75" w14:textId="77777777" w:rsidR="008F5782" w:rsidRPr="00464C6B" w:rsidRDefault="00AD2272" w:rsidP="00464C6B">
      <w:pPr>
        <w:jc w:val="center"/>
        <w:rPr>
          <w:b/>
          <w:i/>
          <w:sz w:val="28"/>
          <w:szCs w:val="28"/>
        </w:rPr>
      </w:pPr>
      <w:r w:rsidRPr="008B3CD9">
        <w:rPr>
          <w:b/>
          <w:i/>
          <w:sz w:val="28"/>
          <w:szCs w:val="28"/>
        </w:rPr>
        <w:t>Модель выпускника МОУ</w:t>
      </w:r>
      <w:r w:rsidR="00DA166A">
        <w:rPr>
          <w:b/>
          <w:i/>
          <w:sz w:val="28"/>
          <w:szCs w:val="28"/>
        </w:rPr>
        <w:t xml:space="preserve"> </w:t>
      </w:r>
      <w:r w:rsidR="008F5782" w:rsidRPr="008B3CD9">
        <w:rPr>
          <w:b/>
          <w:i/>
          <w:sz w:val="28"/>
          <w:szCs w:val="28"/>
        </w:rPr>
        <w:t>ДО</w:t>
      </w:r>
      <w:r w:rsidR="004E7BDC">
        <w:rPr>
          <w:b/>
          <w:i/>
          <w:sz w:val="28"/>
          <w:szCs w:val="28"/>
        </w:rPr>
        <w:t xml:space="preserve"> </w:t>
      </w:r>
      <w:r w:rsidRPr="008B3CD9">
        <w:rPr>
          <w:b/>
          <w:i/>
          <w:sz w:val="28"/>
          <w:szCs w:val="28"/>
        </w:rPr>
        <w:t>Ц</w:t>
      </w:r>
      <w:r w:rsidR="004E7BDC">
        <w:rPr>
          <w:b/>
          <w:i/>
          <w:sz w:val="28"/>
          <w:szCs w:val="28"/>
        </w:rPr>
        <w:t xml:space="preserve">ДТ </w:t>
      </w:r>
      <w:r w:rsidR="008F5782" w:rsidRPr="008B3CD9">
        <w:rPr>
          <w:b/>
          <w:i/>
          <w:sz w:val="28"/>
          <w:szCs w:val="28"/>
        </w:rPr>
        <w:t>«Ви</w:t>
      </w:r>
      <w:r w:rsidR="004E7BDC">
        <w:rPr>
          <w:b/>
          <w:i/>
          <w:sz w:val="28"/>
          <w:szCs w:val="28"/>
        </w:rPr>
        <w:t>тязь</w:t>
      </w:r>
      <w:r w:rsidR="008F5782" w:rsidRPr="008B3CD9">
        <w:rPr>
          <w:b/>
          <w:i/>
          <w:sz w:val="28"/>
          <w:szCs w:val="28"/>
        </w:rPr>
        <w:t>»</w:t>
      </w:r>
      <w:r w:rsidR="004E7BDC">
        <w:rPr>
          <w:b/>
          <w:i/>
          <w:sz w:val="28"/>
          <w:szCs w:val="28"/>
        </w:rPr>
        <w:t>:</w:t>
      </w:r>
    </w:p>
    <w:p w14:paraId="07EB8C97" w14:textId="4FA88E00" w:rsidR="008F5782" w:rsidRPr="008B3CD9" w:rsidRDefault="0094103E" w:rsidP="002D2822">
      <w:pPr>
        <w:tabs>
          <w:tab w:val="left" w:pos="5160"/>
        </w:tabs>
        <w:jc w:val="center"/>
        <w:rPr>
          <w:sz w:val="28"/>
          <w:szCs w:val="28"/>
        </w:rPr>
      </w:pP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5D11A" wp14:editId="7A48A32A">
                <wp:simplePos x="0" y="0"/>
                <wp:positionH relativeFrom="column">
                  <wp:posOffset>-1466850</wp:posOffset>
                </wp:positionH>
                <wp:positionV relativeFrom="paragraph">
                  <wp:posOffset>85090</wp:posOffset>
                </wp:positionV>
                <wp:extent cx="1949450" cy="628650"/>
                <wp:effectExtent l="13335" t="6985" r="8890" b="12065"/>
                <wp:wrapNone/>
                <wp:docPr id="7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C32F" w14:textId="77777777" w:rsidR="002A512A" w:rsidRDefault="002A512A">
                            <w:r>
                              <w:t>Ориентирован на общеч</w:t>
                            </w:r>
                            <w:r>
                              <w:t>е</w:t>
                            </w:r>
                            <w:r>
                              <w:t>ловеческие  ценности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5D11A" id="Rectangle 82" o:spid="_x0000_s1027" style="position:absolute;left:0;text-align:left;margin-left:-115.5pt;margin-top:6.7pt;width:153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">
                <v:textbox>
                  <w:txbxContent>
                    <w:p w14:paraId="6267C32F" w14:textId="77777777" w:rsidR="002A512A" w:rsidRDefault="002A512A">
                      <w:r>
                        <w:t>Ориентирован на общеч</w:t>
                      </w:r>
                      <w:r>
                        <w:t>е</w:t>
                      </w:r>
                      <w:r>
                        <w:t>ловеческие  ценности</w:t>
                      </w:r>
                    </w:p>
                  </w:txbxContent>
                </v:textbox>
              </v:rect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3797C" wp14:editId="3C0BC1AD">
                <wp:simplePos x="0" y="0"/>
                <wp:positionH relativeFrom="column">
                  <wp:posOffset>2501900</wp:posOffset>
                </wp:positionH>
                <wp:positionV relativeFrom="paragraph">
                  <wp:posOffset>85090</wp:posOffset>
                </wp:positionV>
                <wp:extent cx="1956435" cy="453390"/>
                <wp:effectExtent l="10160" t="6985" r="5080" b="6350"/>
                <wp:wrapNone/>
                <wp:docPr id="7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2BD0B" w14:textId="77777777" w:rsidR="002A512A" w:rsidRDefault="002A512A">
                            <w:r>
                              <w:t>Творческий, спосо</w:t>
                            </w:r>
                            <w:r>
                              <w:t>б</w:t>
                            </w:r>
                            <w:r>
                              <w:t>ный к креативному мышлению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797C" id="Rectangle 81" o:spid="_x0000_s1028" style="position:absolute;left:0;text-align:left;margin-left:197pt;margin-top:6.7pt;width:154.05pt;height:3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">
                <v:textbox>
                  <w:txbxContent>
                    <w:p w14:paraId="4542BD0B" w14:textId="77777777" w:rsidR="002A512A" w:rsidRDefault="002A512A">
                      <w:r>
                        <w:t>Творческий, спосо</w:t>
                      </w:r>
                      <w:r>
                        <w:t>б</w:t>
                      </w:r>
                      <w:r>
                        <w:t>ный к креативному мышлению</w:t>
                      </w:r>
                    </w:p>
                  </w:txbxContent>
                </v:textbox>
              </v:rect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0" distR="114300" simplePos="0" relativeHeight="251644928" behindDoc="0" locked="0" layoutInCell="1" allowOverlap="1" wp14:anchorId="1E8855E0" wp14:editId="15786FDC">
                <wp:simplePos x="0" y="0"/>
                <wp:positionH relativeFrom="column">
                  <wp:posOffset>-71755</wp:posOffset>
                </wp:positionH>
                <wp:positionV relativeFrom="paragraph">
                  <wp:posOffset>635</wp:posOffset>
                </wp:positionV>
                <wp:extent cx="1445895" cy="537845"/>
                <wp:effectExtent l="8255" t="8255" r="3175" b="6350"/>
                <wp:wrapSquare wrapText="largest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537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39B2" w14:textId="77777777" w:rsidR="002A512A" w:rsidRDefault="002A51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55E0" id="Text Box 2" o:spid="_x0000_s1029" type="#_x0000_t202" style="position:absolute;left:0;text-align:left;margin-left:-5.65pt;margin-top:.05pt;width:113.85pt;height:42.35pt;z-index:251644928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" stroked="f">
                <v:fill opacity="0"/>
                <v:textbox inset="0,0,0,0">
                  <w:txbxContent>
                    <w:p w14:paraId="41C439B2" w14:textId="77777777" w:rsidR="002A512A" w:rsidRDefault="002A512A"/>
                  </w:txbxContent>
                </v:textbox>
                <w10:wrap type="square" side="largest"/>
              </v:shape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534551" wp14:editId="37C60556">
                <wp:simplePos x="0" y="0"/>
                <wp:positionH relativeFrom="column">
                  <wp:posOffset>3677920</wp:posOffset>
                </wp:positionH>
                <wp:positionV relativeFrom="paragraph">
                  <wp:posOffset>635</wp:posOffset>
                </wp:positionV>
                <wp:extent cx="1651635" cy="713105"/>
                <wp:effectExtent l="5080" t="8255" r="635" b="2540"/>
                <wp:wrapSquare wrapText="largest"/>
                <wp:docPr id="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713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238F" w14:textId="77777777" w:rsidR="002A512A" w:rsidRDefault="002A51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4551" id="Text Box 3" o:spid="_x0000_s1030" type="#_x0000_t202" style="position:absolute;left:0;text-align:left;margin-left:289.6pt;margin-top:.05pt;width:130.05pt;height:56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" stroked="f">
                <v:fill opacity="0"/>
                <v:textbox inset="0,0,0,0">
                  <w:txbxContent>
                    <w:p w14:paraId="6015238F" w14:textId="77777777" w:rsidR="002A512A" w:rsidRDefault="002A512A"/>
                  </w:txbxContent>
                </v:textbox>
                <w10:wrap type="square" side="largest"/>
              </v:shape>
            </w:pict>
          </mc:Fallback>
        </mc:AlternateContent>
      </w:r>
    </w:p>
    <w:p w14:paraId="727D4276" w14:textId="62E485C4" w:rsidR="008F5782" w:rsidRPr="008B3CD9" w:rsidRDefault="0094103E" w:rsidP="002D2822">
      <w:pPr>
        <w:tabs>
          <w:tab w:val="left" w:pos="5160"/>
        </w:tabs>
        <w:jc w:val="center"/>
        <w:rPr>
          <w:sz w:val="28"/>
          <w:szCs w:val="28"/>
        </w:rPr>
      </w:pPr>
      <w:r w:rsidRPr="008B3CD9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6897378C" wp14:editId="237BE3F2">
                <wp:simplePos x="0" y="0"/>
                <wp:positionH relativeFrom="page">
                  <wp:posOffset>3727450</wp:posOffset>
                </wp:positionH>
                <wp:positionV relativeFrom="paragraph">
                  <wp:posOffset>6985</wp:posOffset>
                </wp:positionV>
                <wp:extent cx="635635" cy="2442210"/>
                <wp:effectExtent l="12700" t="9525" r="8890" b="5715"/>
                <wp:wrapNone/>
                <wp:docPr id="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2442210"/>
                          <a:chOff x="895" y="124"/>
                          <a:chExt cx="1610" cy="3779"/>
                        </a:xfrm>
                      </wpg:grpSpPr>
                      <wps:wsp>
                        <wps:cNvPr id="7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895" y="124"/>
                            <a:ext cx="1610" cy="37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0" y="677"/>
                            <a:ext cx="1138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EBB94E" w14:textId="77777777" w:rsidR="002A512A" w:rsidRDefault="002A512A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</w:p>
                            <w:p w14:paraId="2F30BA4E" w14:textId="77777777" w:rsidR="002A512A" w:rsidRDefault="002A512A">
                              <w:pPr>
                                <w:jc w:val="center"/>
                              </w:pPr>
                              <w:r>
                                <w:t>Ы</w:t>
                              </w:r>
                            </w:p>
                            <w:p w14:paraId="7B681B6C" w14:textId="77777777" w:rsidR="002A512A" w:rsidRDefault="002A512A">
                              <w:pPr>
                                <w:jc w:val="center"/>
                              </w:pPr>
                              <w:r>
                                <w:t>П</w:t>
                              </w:r>
                            </w:p>
                            <w:p w14:paraId="63F0FD50" w14:textId="77777777" w:rsidR="002A512A" w:rsidRDefault="002A512A">
                              <w:pPr>
                                <w:jc w:val="center"/>
                              </w:pPr>
                              <w:r>
                                <w:t>У</w:t>
                              </w:r>
                            </w:p>
                            <w:p w14:paraId="2F32C24D" w14:textId="77777777" w:rsidR="002A512A" w:rsidRDefault="002A512A">
                              <w:pPr>
                                <w:jc w:val="center"/>
                              </w:pPr>
                              <w:r>
                                <w:t>С</w:t>
                              </w:r>
                            </w:p>
                            <w:p w14:paraId="4954CE73" w14:textId="77777777" w:rsidR="002A512A" w:rsidRDefault="002A512A">
                              <w:pPr>
                                <w:jc w:val="center"/>
                              </w:pPr>
                              <w:r>
                                <w:t>К</w:t>
                              </w:r>
                            </w:p>
                            <w:p w14:paraId="558100BF" w14:textId="77777777" w:rsidR="002A512A" w:rsidRDefault="002A512A">
                              <w:pPr>
                                <w:jc w:val="center"/>
                              </w:pPr>
                              <w:r>
                                <w:t>Н</w:t>
                              </w:r>
                            </w:p>
                            <w:p w14:paraId="5106799A" w14:textId="77777777" w:rsidR="002A512A" w:rsidRDefault="002A512A">
                              <w:pPr>
                                <w:jc w:val="center"/>
                              </w:pPr>
                              <w:r>
                                <w:t>И</w:t>
                              </w:r>
                            </w:p>
                            <w:p w14:paraId="0073D71A" w14:textId="77777777" w:rsidR="002A512A" w:rsidRDefault="002A512A">
                              <w:pPr>
                                <w:jc w:val="center"/>
                              </w:pPr>
                              <w:r>
                                <w:t>К</w:t>
                              </w:r>
                            </w:p>
                            <w:p w14:paraId="770F9EDD" w14:textId="77777777" w:rsidR="002A512A" w:rsidRDefault="002A512A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378C" id="Group 4" o:spid="_x0000_s1031" style="position:absolute;left:0;text-align:left;margin-left:293.5pt;margin-top:.55pt;width:50.05pt;height:192.3pt;z-index:251646976;mso-wrap-distance-left:0;mso-wrap-distance-right:0;mso-position-horizontal-relative:page" coordorigin="895,124" coordsize="1610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">
                <v:oval id="Oval 5" o:spid="_x0000_s1032" style="position:absolute;left:895;top:124;width:1610;height:3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" strokeweight=".26mm">
                  <v:stroke joinstyle="miter"/>
                </v:oval>
                <v:shape id="Text Box 6" o:spid="_x0000_s1033" type="#_x0000_t202" style="position:absolute;left:1130;top:677;width:1138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" filled="f" stroked="f">
                  <v:stroke joinstyle="round"/>
                  <v:textbox>
                    <w:txbxContent>
                      <w:p w14:paraId="35EBB94E" w14:textId="77777777" w:rsidR="002A512A" w:rsidRDefault="002A512A">
                        <w:pPr>
                          <w:jc w:val="center"/>
                        </w:pPr>
                        <w:r>
                          <w:t>В</w:t>
                        </w:r>
                      </w:p>
                      <w:p w14:paraId="2F30BA4E" w14:textId="77777777" w:rsidR="002A512A" w:rsidRDefault="002A512A">
                        <w:pPr>
                          <w:jc w:val="center"/>
                        </w:pPr>
                        <w:r>
                          <w:t>Ы</w:t>
                        </w:r>
                      </w:p>
                      <w:p w14:paraId="7B681B6C" w14:textId="77777777" w:rsidR="002A512A" w:rsidRDefault="002A512A">
                        <w:pPr>
                          <w:jc w:val="center"/>
                        </w:pPr>
                        <w:r>
                          <w:t>П</w:t>
                        </w:r>
                      </w:p>
                      <w:p w14:paraId="63F0FD50" w14:textId="77777777" w:rsidR="002A512A" w:rsidRDefault="002A512A">
                        <w:pPr>
                          <w:jc w:val="center"/>
                        </w:pPr>
                        <w:r>
                          <w:t>У</w:t>
                        </w:r>
                      </w:p>
                      <w:p w14:paraId="2F32C24D" w14:textId="77777777" w:rsidR="002A512A" w:rsidRDefault="002A512A">
                        <w:pPr>
                          <w:jc w:val="center"/>
                        </w:pPr>
                        <w:r>
                          <w:t>С</w:t>
                        </w:r>
                      </w:p>
                      <w:p w14:paraId="4954CE73" w14:textId="77777777" w:rsidR="002A512A" w:rsidRDefault="002A512A">
                        <w:pPr>
                          <w:jc w:val="center"/>
                        </w:pPr>
                        <w:r>
                          <w:t>К</w:t>
                        </w:r>
                      </w:p>
                      <w:p w14:paraId="558100BF" w14:textId="77777777" w:rsidR="002A512A" w:rsidRDefault="002A512A">
                        <w:pPr>
                          <w:jc w:val="center"/>
                        </w:pPr>
                        <w:r>
                          <w:t>Н</w:t>
                        </w:r>
                      </w:p>
                      <w:p w14:paraId="5106799A" w14:textId="77777777" w:rsidR="002A512A" w:rsidRDefault="002A512A">
                        <w:pPr>
                          <w:jc w:val="center"/>
                        </w:pPr>
                        <w:r>
                          <w:t>И</w:t>
                        </w:r>
                      </w:p>
                      <w:p w14:paraId="0073D71A" w14:textId="77777777" w:rsidR="002A512A" w:rsidRDefault="002A512A">
                        <w:pPr>
                          <w:jc w:val="center"/>
                        </w:pPr>
                        <w:r>
                          <w:t>К</w:t>
                        </w:r>
                      </w:p>
                      <w:p w14:paraId="770F9EDD" w14:textId="77777777" w:rsidR="002A512A" w:rsidRDefault="002A512A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AF145" wp14:editId="6F950C33">
                <wp:simplePos x="0" y="0"/>
                <wp:positionH relativeFrom="column">
                  <wp:posOffset>1793875</wp:posOffset>
                </wp:positionH>
                <wp:positionV relativeFrom="paragraph">
                  <wp:posOffset>112395</wp:posOffset>
                </wp:positionV>
                <wp:extent cx="708025" cy="1043305"/>
                <wp:effectExtent l="6985" t="48260" r="56515" b="13335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8025" cy="1043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BC2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141.25pt;margin-top:8.85pt;width:55.75pt;height:82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">
                <v:stroke endarrow="block"/>
              </v:shape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69DC3" wp14:editId="45A918DB">
                <wp:simplePos x="0" y="0"/>
                <wp:positionH relativeFrom="column">
                  <wp:posOffset>482600</wp:posOffset>
                </wp:positionH>
                <wp:positionV relativeFrom="paragraph">
                  <wp:posOffset>112395</wp:posOffset>
                </wp:positionV>
                <wp:extent cx="675640" cy="1043305"/>
                <wp:effectExtent l="57785" t="38735" r="9525" b="13335"/>
                <wp:wrapNone/>
                <wp:docPr id="6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5640" cy="1043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FACD" id="AutoShape 83" o:spid="_x0000_s1026" type="#_x0000_t32" style="position:absolute;margin-left:38pt;margin-top:8.85pt;width:53.2pt;height:82.1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">
                <v:stroke endarrow="block"/>
              </v:shape>
            </w:pict>
          </mc:Fallback>
        </mc:AlternateContent>
      </w:r>
    </w:p>
    <w:p w14:paraId="4A6B9F41" w14:textId="77777777" w:rsidR="008F5782" w:rsidRPr="008B3CD9" w:rsidRDefault="008F5782" w:rsidP="002D2822">
      <w:pPr>
        <w:tabs>
          <w:tab w:val="left" w:pos="5160"/>
        </w:tabs>
        <w:jc w:val="center"/>
        <w:rPr>
          <w:sz w:val="28"/>
          <w:szCs w:val="28"/>
          <w:lang w:val="ru-RU"/>
        </w:rPr>
      </w:pPr>
    </w:p>
    <w:p w14:paraId="1DC95A28" w14:textId="735690E3" w:rsidR="008F5782" w:rsidRPr="008B3CD9" w:rsidRDefault="0094103E" w:rsidP="002D2822">
      <w:pPr>
        <w:tabs>
          <w:tab w:val="left" w:pos="5160"/>
        </w:tabs>
        <w:jc w:val="center"/>
        <w:rPr>
          <w:sz w:val="28"/>
          <w:szCs w:val="28"/>
        </w:rPr>
      </w:pP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1F166F" wp14:editId="4663879E">
                <wp:simplePos x="0" y="0"/>
                <wp:positionH relativeFrom="column">
                  <wp:posOffset>24765</wp:posOffset>
                </wp:positionH>
                <wp:positionV relativeFrom="paragraph">
                  <wp:posOffset>257175</wp:posOffset>
                </wp:positionV>
                <wp:extent cx="1949450" cy="489585"/>
                <wp:effectExtent l="9525" t="11430" r="12700" b="13335"/>
                <wp:wrapNone/>
                <wp:docPr id="6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7DD82" w14:textId="77777777" w:rsidR="002A512A" w:rsidRDefault="002A512A">
                            <w:r w:rsidRPr="00ED614E">
                              <w:t>Владеет содержанием выбранного профиля обуч</w:t>
                            </w:r>
                            <w:r w:rsidRPr="00ED614E">
                              <w:t>е</w:t>
                            </w:r>
                            <w:r w:rsidRPr="00ED614E"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F166F" id="Rectangle 75" o:spid="_x0000_s1034" style="position:absolute;left:0;text-align:left;margin-left:1.95pt;margin-top:20.25pt;width:153.5pt;height:38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">
                <v:textbox>
                  <w:txbxContent>
                    <w:p w14:paraId="36C7DD82" w14:textId="77777777" w:rsidR="002A512A" w:rsidRDefault="002A512A">
                      <w:r w:rsidRPr="00ED614E">
                        <w:t>Владеет содержанием выбранного профиля обуч</w:t>
                      </w:r>
                      <w:r w:rsidRPr="00ED614E">
                        <w:t>е</w:t>
                      </w:r>
                      <w:r w:rsidRPr="00ED614E">
                        <w:t>ния</w:t>
                      </w:r>
                    </w:p>
                  </w:txbxContent>
                </v:textbox>
              </v:rect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AC7CEF" wp14:editId="2469E216">
                <wp:simplePos x="0" y="0"/>
                <wp:positionH relativeFrom="column">
                  <wp:posOffset>3993515</wp:posOffset>
                </wp:positionH>
                <wp:positionV relativeFrom="paragraph">
                  <wp:posOffset>100330</wp:posOffset>
                </wp:positionV>
                <wp:extent cx="1956435" cy="481965"/>
                <wp:effectExtent l="6350" t="6985" r="8890" b="6350"/>
                <wp:wrapNone/>
                <wp:docPr id="6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FDCBC" w14:textId="77777777" w:rsidR="002A512A" w:rsidRDefault="002A512A">
                            <w:r w:rsidRPr="00ED614E">
                              <w:t>Всесторонне разв</w:t>
                            </w:r>
                            <w:r w:rsidRPr="00ED614E">
                              <w:t>и</w:t>
                            </w:r>
                            <w:r w:rsidRPr="00ED614E">
                              <w:t>тый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7CEF" id="Rectangle 76" o:spid="_x0000_s1035" style="position:absolute;left:0;text-align:left;margin-left:314.45pt;margin-top:7.9pt;width:154.05pt;height:3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">
                <v:textbox>
                  <w:txbxContent>
                    <w:p w14:paraId="371FDCBC" w14:textId="77777777" w:rsidR="002A512A" w:rsidRDefault="002A512A">
                      <w:r w:rsidRPr="00ED614E">
                        <w:t>Всесторонне разв</w:t>
                      </w:r>
                      <w:r w:rsidRPr="00ED614E">
                        <w:t>и</w:t>
                      </w:r>
                      <w:r w:rsidRPr="00ED614E">
                        <w:t>тый</w:t>
                      </w:r>
                    </w:p>
                  </w:txbxContent>
                </v:textbox>
              </v:rect>
            </w:pict>
          </mc:Fallback>
        </mc:AlternateContent>
      </w:r>
      <w:r w:rsidR="008F5782" w:rsidRPr="008B3CD9">
        <w:rPr>
          <w:sz w:val="28"/>
          <w:szCs w:val="28"/>
        </w:rPr>
        <w:br/>
      </w:r>
    </w:p>
    <w:p w14:paraId="50946654" w14:textId="43EF92E6" w:rsidR="008F5782" w:rsidRPr="008B3CD9" w:rsidRDefault="0094103E" w:rsidP="002D2822">
      <w:pPr>
        <w:jc w:val="center"/>
        <w:rPr>
          <w:sz w:val="28"/>
          <w:szCs w:val="28"/>
        </w:rPr>
      </w:pP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1CA24" wp14:editId="4016C0CF">
                <wp:simplePos x="0" y="0"/>
                <wp:positionH relativeFrom="column">
                  <wp:posOffset>3282950</wp:posOffset>
                </wp:positionH>
                <wp:positionV relativeFrom="paragraph">
                  <wp:posOffset>5080</wp:posOffset>
                </wp:positionV>
                <wp:extent cx="708025" cy="449580"/>
                <wp:effectExtent l="10160" t="53975" r="43815" b="10795"/>
                <wp:wrapNone/>
                <wp:docPr id="6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8025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6FF7" id="AutoShape 88" o:spid="_x0000_s1026" type="#_x0000_t32" style="position:absolute;margin-left:258.5pt;margin-top:.4pt;width:55.75pt;height:35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">
                <v:stroke endarrow="block"/>
              </v:shape>
            </w:pict>
          </mc:Fallback>
        </mc:AlternateContent>
      </w:r>
      <w:r w:rsidRPr="008B3C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4C7CE" wp14:editId="6B4D9C1F">
                <wp:simplePos x="0" y="0"/>
                <wp:positionH relativeFrom="column">
                  <wp:posOffset>1971675</wp:posOffset>
                </wp:positionH>
                <wp:positionV relativeFrom="paragraph">
                  <wp:posOffset>123825</wp:posOffset>
                </wp:positionV>
                <wp:extent cx="675640" cy="330835"/>
                <wp:effectExtent l="41910" t="58420" r="6350" b="10795"/>
                <wp:wrapNone/>
                <wp:docPr id="6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564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94AF" id="AutoShape 84" o:spid="_x0000_s1026" type="#_x0000_t32" style="position:absolute;margin-left:155.25pt;margin-top:9.75pt;width:53.2pt;height:26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">
                <v:stroke endarrow="block"/>
              </v:shape>
            </w:pict>
          </mc:Fallback>
        </mc:AlternateContent>
      </w:r>
    </w:p>
    <w:p w14:paraId="68268E63" w14:textId="77777777" w:rsidR="008F5782" w:rsidRPr="008B3CD9" w:rsidRDefault="008F5782" w:rsidP="002D2822">
      <w:pPr>
        <w:jc w:val="center"/>
        <w:rPr>
          <w:sz w:val="28"/>
          <w:szCs w:val="28"/>
        </w:rPr>
      </w:pPr>
    </w:p>
    <w:p w14:paraId="2A315F0E" w14:textId="2ADC5FBD" w:rsidR="002D2822" w:rsidRPr="008B3CD9" w:rsidRDefault="0094103E">
      <w:pPr>
        <w:jc w:val="center"/>
        <w:rPr>
          <w:b/>
          <w:sz w:val="28"/>
          <w:szCs w:val="28"/>
        </w:rPr>
      </w:pP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A20613" wp14:editId="71642B41">
                <wp:simplePos x="0" y="0"/>
                <wp:positionH relativeFrom="column">
                  <wp:posOffset>24765</wp:posOffset>
                </wp:positionH>
                <wp:positionV relativeFrom="paragraph">
                  <wp:posOffset>179070</wp:posOffset>
                </wp:positionV>
                <wp:extent cx="1949450" cy="498475"/>
                <wp:effectExtent l="9525" t="8255" r="12700" b="7620"/>
                <wp:wrapNone/>
                <wp:docPr id="6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2D517" w14:textId="77777777" w:rsidR="002A512A" w:rsidRDefault="002A512A">
                            <w:r w:rsidRPr="00ED614E">
                              <w:t>Функционально грамо</w:t>
                            </w:r>
                            <w:r w:rsidRPr="00ED614E">
                              <w:t>т</w:t>
                            </w:r>
                            <w:r w:rsidRPr="00ED614E">
                              <w:t>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20613" id="Rectangle 77" o:spid="_x0000_s1036" style="position:absolute;left:0;text-align:left;margin-left:1.95pt;margin-top:14.1pt;width:153.5pt;height:3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">
                <v:textbox>
                  <w:txbxContent>
                    <w:p w14:paraId="01C2D517" w14:textId="77777777" w:rsidR="002A512A" w:rsidRDefault="002A512A">
                      <w:r w:rsidRPr="00ED614E">
                        <w:t>Функционально грамо</w:t>
                      </w:r>
                      <w:r w:rsidRPr="00ED614E">
                        <w:t>т</w:t>
                      </w:r>
                      <w:r w:rsidRPr="00ED614E">
                        <w:t>ный</w:t>
                      </w:r>
                    </w:p>
                  </w:txbxContent>
                </v:textbox>
              </v:rect>
            </w:pict>
          </mc:Fallback>
        </mc:AlternateContent>
      </w: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FD161" wp14:editId="24DAD916">
                <wp:simplePos x="0" y="0"/>
                <wp:positionH relativeFrom="column">
                  <wp:posOffset>3282950</wp:posOffset>
                </wp:positionH>
                <wp:positionV relativeFrom="paragraph">
                  <wp:posOffset>45720</wp:posOffset>
                </wp:positionV>
                <wp:extent cx="708025" cy="274955"/>
                <wp:effectExtent l="10160" t="8255" r="34290" b="59690"/>
                <wp:wrapNone/>
                <wp:docPr id="6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025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05F2" id="AutoShape 89" o:spid="_x0000_s1026" type="#_x0000_t32" style="position:absolute;margin-left:258.5pt;margin-top:3.6pt;width:55.75pt;height:2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">
                <v:stroke endarrow="block"/>
              </v:shape>
            </w:pict>
          </mc:Fallback>
        </mc:AlternateContent>
      </w: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A06536" wp14:editId="7D904D09">
                <wp:simplePos x="0" y="0"/>
                <wp:positionH relativeFrom="column">
                  <wp:posOffset>3990975</wp:posOffset>
                </wp:positionH>
                <wp:positionV relativeFrom="paragraph">
                  <wp:posOffset>45720</wp:posOffset>
                </wp:positionV>
                <wp:extent cx="1956435" cy="358140"/>
                <wp:effectExtent l="13335" t="8255" r="11430" b="5080"/>
                <wp:wrapNone/>
                <wp:docPr id="6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E2699" w14:textId="77777777" w:rsidR="002A512A" w:rsidRDefault="002A512A">
                            <w:r w:rsidRPr="00ED614E">
                              <w:t>Общественно а</w:t>
                            </w:r>
                            <w:r w:rsidRPr="00ED614E">
                              <w:t>к</w:t>
                            </w:r>
                            <w:r w:rsidRPr="00ED614E">
                              <w:t>тивный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06536" id="Rectangle 78" o:spid="_x0000_s1037" style="position:absolute;left:0;text-align:left;margin-left:314.25pt;margin-top:3.6pt;width:154.05pt;height:2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">
                <v:textbox>
                  <w:txbxContent>
                    <w:p w14:paraId="775E2699" w14:textId="77777777" w:rsidR="002A512A" w:rsidRDefault="002A512A">
                      <w:r w:rsidRPr="00ED614E">
                        <w:t>Общественно а</w:t>
                      </w:r>
                      <w:r w:rsidRPr="00ED614E">
                        <w:t>к</w:t>
                      </w:r>
                      <w:r w:rsidRPr="00ED614E">
                        <w:t>тивный</w:t>
                      </w:r>
                    </w:p>
                  </w:txbxContent>
                </v:textbox>
              </v:rect>
            </w:pict>
          </mc:Fallback>
        </mc:AlternateContent>
      </w: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77C77" wp14:editId="2C330DF4">
                <wp:simplePos x="0" y="0"/>
                <wp:positionH relativeFrom="column">
                  <wp:posOffset>3282950</wp:posOffset>
                </wp:positionH>
                <wp:positionV relativeFrom="paragraph">
                  <wp:posOffset>104140</wp:posOffset>
                </wp:positionV>
                <wp:extent cx="708025" cy="995045"/>
                <wp:effectExtent l="10160" t="9525" r="53340" b="43180"/>
                <wp:wrapNone/>
                <wp:docPr id="6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025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B30CE" id="AutoShape 90" o:spid="_x0000_s1026" type="#_x0000_t32" style="position:absolute;margin-left:258.5pt;margin-top:8.2pt;width:55.75pt;height:7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">
                <v:stroke endarrow="block"/>
              </v:shape>
            </w:pict>
          </mc:Fallback>
        </mc:AlternateContent>
      </w: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ED5BF" wp14:editId="35B99892">
                <wp:simplePos x="0" y="0"/>
                <wp:positionH relativeFrom="column">
                  <wp:posOffset>1971675</wp:posOffset>
                </wp:positionH>
                <wp:positionV relativeFrom="paragraph">
                  <wp:posOffset>104140</wp:posOffset>
                </wp:positionV>
                <wp:extent cx="675640" cy="995045"/>
                <wp:effectExtent l="51435" t="9525" r="6350" b="43180"/>
                <wp:wrapNone/>
                <wp:docPr id="6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5640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37699" id="AutoShape 86" o:spid="_x0000_s1026" type="#_x0000_t32" style="position:absolute;margin-left:155.25pt;margin-top:8.2pt;width:53.2pt;height:78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">
                <v:stroke endarrow="block"/>
              </v:shape>
            </w:pict>
          </mc:Fallback>
        </mc:AlternateContent>
      </w: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AC52C" wp14:editId="392E9204">
                <wp:simplePos x="0" y="0"/>
                <wp:positionH relativeFrom="column">
                  <wp:posOffset>1971675</wp:posOffset>
                </wp:positionH>
                <wp:positionV relativeFrom="paragraph">
                  <wp:posOffset>104140</wp:posOffset>
                </wp:positionV>
                <wp:extent cx="675640" cy="382270"/>
                <wp:effectExtent l="41910" t="9525" r="6350" b="55880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564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8F086" id="AutoShape 85" o:spid="_x0000_s1026" type="#_x0000_t32" style="position:absolute;margin-left:155.25pt;margin-top:8.2pt;width:53.2pt;height:30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">
                <v:stroke endarrow="block"/>
              </v:shape>
            </w:pict>
          </mc:Fallback>
        </mc:AlternateContent>
      </w:r>
    </w:p>
    <w:p w14:paraId="431875ED" w14:textId="77777777" w:rsidR="002D2822" w:rsidRPr="008B3CD9" w:rsidRDefault="002D2822">
      <w:pPr>
        <w:jc w:val="center"/>
        <w:rPr>
          <w:b/>
          <w:sz w:val="28"/>
          <w:szCs w:val="28"/>
        </w:rPr>
      </w:pPr>
    </w:p>
    <w:p w14:paraId="1C70D6C6" w14:textId="36207D28" w:rsidR="002D2822" w:rsidRPr="008B3CD9" w:rsidRDefault="0094103E">
      <w:pPr>
        <w:jc w:val="center"/>
        <w:rPr>
          <w:b/>
          <w:sz w:val="28"/>
          <w:szCs w:val="28"/>
        </w:rPr>
      </w:pP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1AF916" wp14:editId="5EF34810">
                <wp:simplePos x="0" y="0"/>
                <wp:positionH relativeFrom="column">
                  <wp:posOffset>3990975</wp:posOffset>
                </wp:positionH>
                <wp:positionV relativeFrom="paragraph">
                  <wp:posOffset>135255</wp:posOffset>
                </wp:positionV>
                <wp:extent cx="1956435" cy="828675"/>
                <wp:effectExtent l="13335" t="11430" r="11430" b="7620"/>
                <wp:wrapNone/>
                <wp:docPr id="5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202F1" w14:textId="77777777" w:rsidR="002A512A" w:rsidRDefault="002A512A">
                            <w:r w:rsidRPr="00ED614E">
                              <w:t>Активно действующий, спосо</w:t>
                            </w:r>
                            <w:r w:rsidRPr="00ED614E">
                              <w:t>б</w:t>
                            </w:r>
                            <w:r w:rsidRPr="00ED614E">
                              <w:t>ный на поступок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AF916" id="Rectangle 80" o:spid="_x0000_s1038" style="position:absolute;left:0;text-align:left;margin-left:314.25pt;margin-top:10.65pt;width:154.05pt;height: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">
                <v:textbox>
                  <w:txbxContent>
                    <w:p w14:paraId="5E5202F1" w14:textId="77777777" w:rsidR="002A512A" w:rsidRDefault="002A512A">
                      <w:r w:rsidRPr="00ED614E">
                        <w:t>Активно действующий, спосо</w:t>
                      </w:r>
                      <w:r w:rsidRPr="00ED614E">
                        <w:t>б</w:t>
                      </w:r>
                      <w:r w:rsidRPr="00ED614E">
                        <w:t>ный на поступок</w:t>
                      </w:r>
                    </w:p>
                  </w:txbxContent>
                </v:textbox>
              </v:rect>
            </w:pict>
          </mc:Fallback>
        </mc:AlternateContent>
      </w:r>
    </w:p>
    <w:p w14:paraId="2FEC1CF5" w14:textId="77777777" w:rsidR="002D2822" w:rsidRPr="008B3CD9" w:rsidRDefault="002D2822">
      <w:pPr>
        <w:jc w:val="center"/>
        <w:rPr>
          <w:b/>
          <w:sz w:val="28"/>
          <w:szCs w:val="28"/>
        </w:rPr>
      </w:pPr>
    </w:p>
    <w:p w14:paraId="101FB13B" w14:textId="216C15C4" w:rsidR="00652588" w:rsidRPr="008B3CD9" w:rsidRDefault="0094103E" w:rsidP="00282A22">
      <w:pPr>
        <w:jc w:val="center"/>
        <w:rPr>
          <w:b/>
          <w:sz w:val="28"/>
          <w:szCs w:val="28"/>
        </w:rPr>
      </w:pPr>
      <w:r w:rsidRPr="008B3CD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D27B24" wp14:editId="4001D599">
                <wp:simplePos x="0" y="0"/>
                <wp:positionH relativeFrom="column">
                  <wp:posOffset>22225</wp:posOffset>
                </wp:positionH>
                <wp:positionV relativeFrom="paragraph">
                  <wp:posOffset>22225</wp:posOffset>
                </wp:positionV>
                <wp:extent cx="1949450" cy="628650"/>
                <wp:effectExtent l="6985" t="11430" r="5715" b="7620"/>
                <wp:wrapNone/>
                <wp:docPr id="5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0122" w14:textId="77777777" w:rsidR="002A512A" w:rsidRDefault="002A512A">
                            <w:r w:rsidRPr="00ED614E">
                              <w:t>Ответственен за свои п</w:t>
                            </w:r>
                            <w:r w:rsidRPr="00ED614E">
                              <w:t>о</w:t>
                            </w:r>
                            <w:r w:rsidRPr="00ED614E">
                              <w:t>ступки и 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27B24" id="Rectangle 79" o:spid="_x0000_s1039" style="position:absolute;left:0;text-align:left;margin-left:1.75pt;margin-top:1.75pt;width:153.5pt;height:4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">
                <v:textbox>
                  <w:txbxContent>
                    <w:p w14:paraId="5AAC0122" w14:textId="77777777" w:rsidR="002A512A" w:rsidRDefault="002A512A">
                      <w:r w:rsidRPr="00ED614E">
                        <w:t>Ответственен за свои п</w:t>
                      </w:r>
                      <w:r w:rsidRPr="00ED614E">
                        <w:t>о</w:t>
                      </w:r>
                      <w:r w:rsidRPr="00ED614E">
                        <w:t>ступки и дела</w:t>
                      </w:r>
                    </w:p>
                  </w:txbxContent>
                </v:textbox>
              </v:rect>
            </w:pict>
          </mc:Fallback>
        </mc:AlternateContent>
      </w:r>
    </w:p>
    <w:p w14:paraId="2ADEF030" w14:textId="77777777" w:rsidR="002A0D45" w:rsidRDefault="002A0D45" w:rsidP="002A0D4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№</w:t>
      </w:r>
      <w:r w:rsidR="00F418D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</w:p>
    <w:p w14:paraId="45B12D6A" w14:textId="77777777" w:rsidR="001A55D1" w:rsidRDefault="001A55D1" w:rsidP="002A0D45">
      <w:pPr>
        <w:jc w:val="right"/>
        <w:rPr>
          <w:b/>
          <w:sz w:val="28"/>
          <w:szCs w:val="28"/>
        </w:rPr>
      </w:pPr>
    </w:p>
    <w:p w14:paraId="39281C64" w14:textId="77777777" w:rsidR="00464C6B" w:rsidRDefault="00464C6B">
      <w:pPr>
        <w:jc w:val="center"/>
        <w:rPr>
          <w:b/>
          <w:i/>
          <w:sz w:val="28"/>
          <w:szCs w:val="28"/>
        </w:rPr>
      </w:pPr>
    </w:p>
    <w:p w14:paraId="52D5FCD9" w14:textId="77777777" w:rsidR="00464C6B" w:rsidRDefault="00464C6B">
      <w:pPr>
        <w:jc w:val="center"/>
        <w:rPr>
          <w:b/>
          <w:i/>
          <w:sz w:val="28"/>
          <w:szCs w:val="28"/>
        </w:rPr>
      </w:pPr>
    </w:p>
    <w:p w14:paraId="7651E679" w14:textId="77777777" w:rsidR="00464C6B" w:rsidRDefault="00464C6B">
      <w:pPr>
        <w:jc w:val="center"/>
        <w:rPr>
          <w:b/>
          <w:i/>
          <w:sz w:val="28"/>
          <w:szCs w:val="28"/>
        </w:rPr>
      </w:pPr>
    </w:p>
    <w:p w14:paraId="3F03A166" w14:textId="77777777" w:rsidR="00464C6B" w:rsidRPr="00464C6B" w:rsidRDefault="00464C6B" w:rsidP="00464C6B">
      <w:pPr>
        <w:jc w:val="right"/>
        <w:rPr>
          <w:b/>
          <w:sz w:val="28"/>
          <w:szCs w:val="28"/>
        </w:rPr>
      </w:pPr>
      <w:r w:rsidRPr="00464C6B">
        <w:rPr>
          <w:b/>
          <w:sz w:val="28"/>
          <w:szCs w:val="28"/>
        </w:rPr>
        <w:lastRenderedPageBreak/>
        <w:t>Таблица №</w:t>
      </w:r>
      <w:r w:rsidR="00D43AA7">
        <w:rPr>
          <w:b/>
          <w:sz w:val="28"/>
          <w:szCs w:val="28"/>
        </w:rPr>
        <w:t xml:space="preserve"> 9</w:t>
      </w:r>
      <w:r w:rsidRPr="00464C6B">
        <w:rPr>
          <w:b/>
          <w:sz w:val="28"/>
          <w:szCs w:val="28"/>
        </w:rPr>
        <w:t>.</w:t>
      </w:r>
    </w:p>
    <w:p w14:paraId="0953A032" w14:textId="77777777" w:rsidR="008F5782" w:rsidRPr="002A0D45" w:rsidRDefault="002D6580">
      <w:pPr>
        <w:jc w:val="center"/>
        <w:rPr>
          <w:b/>
          <w:i/>
          <w:sz w:val="28"/>
          <w:szCs w:val="28"/>
        </w:rPr>
      </w:pPr>
      <w:r w:rsidRPr="002A0D45">
        <w:rPr>
          <w:b/>
          <w:i/>
          <w:sz w:val="28"/>
          <w:szCs w:val="28"/>
        </w:rPr>
        <w:t>Выпускник МОУ ДО ЦДТ «Витязь» о</w:t>
      </w:r>
      <w:r w:rsidR="008F5782" w:rsidRPr="002A0D45">
        <w:rPr>
          <w:b/>
          <w:i/>
          <w:sz w:val="28"/>
          <w:szCs w:val="28"/>
        </w:rPr>
        <w:t>риентирован на успех:</w:t>
      </w:r>
    </w:p>
    <w:p w14:paraId="68356558" w14:textId="77777777" w:rsidR="008F5782" w:rsidRPr="008B3CD9" w:rsidRDefault="008F5782">
      <w:pPr>
        <w:rPr>
          <w:b/>
          <w:sz w:val="28"/>
          <w:szCs w:val="28"/>
        </w:rPr>
      </w:pPr>
      <w:r w:rsidRPr="008B3CD9">
        <w:rPr>
          <w:b/>
          <w:sz w:val="28"/>
          <w:szCs w:val="28"/>
        </w:rPr>
        <w:t xml:space="preserve">                                                   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8F5782" w:rsidRPr="008B3CD9" w14:paraId="5D7233B5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7DD03C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Личность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AA83E2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Феномен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5921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Нравственные ценности и идеалы</w:t>
            </w:r>
          </w:p>
        </w:tc>
      </w:tr>
      <w:tr w:rsidR="008F5782" w:rsidRPr="008B3CD9" w14:paraId="60653FCE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6961A" w14:textId="77777777" w:rsidR="008F5782" w:rsidRPr="008B3CD9" w:rsidRDefault="008F5782">
            <w:pPr>
              <w:snapToGrid w:val="0"/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- восприимчив к новому, к добру</w:t>
            </w:r>
            <w:r w:rsidR="00274E37">
              <w:rPr>
                <w:sz w:val="28"/>
                <w:szCs w:val="28"/>
              </w:rPr>
              <w:t>;</w:t>
            </w:r>
          </w:p>
          <w:p w14:paraId="262913C7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обладает общей культурой</w:t>
            </w:r>
            <w:r w:rsidR="00274E37">
              <w:rPr>
                <w:sz w:val="28"/>
                <w:szCs w:val="28"/>
              </w:rPr>
              <w:t>;</w:t>
            </w:r>
          </w:p>
          <w:p w14:paraId="10E872D8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обладает задатками инте</w:t>
            </w:r>
            <w:r w:rsidRPr="008B3CD9">
              <w:rPr>
                <w:sz w:val="28"/>
                <w:szCs w:val="28"/>
              </w:rPr>
              <w:t>л</w:t>
            </w:r>
            <w:r w:rsidRPr="008B3CD9">
              <w:rPr>
                <w:sz w:val="28"/>
                <w:szCs w:val="28"/>
              </w:rPr>
              <w:t>лигентности</w:t>
            </w:r>
            <w:r w:rsidR="00274E37">
              <w:rPr>
                <w:sz w:val="28"/>
                <w:szCs w:val="28"/>
              </w:rPr>
              <w:t>;</w:t>
            </w:r>
          </w:p>
          <w:p w14:paraId="408A7444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характерн</w:t>
            </w:r>
            <w:r w:rsidR="00274E37">
              <w:rPr>
                <w:sz w:val="28"/>
                <w:szCs w:val="28"/>
              </w:rPr>
              <w:t>ы:</w:t>
            </w:r>
            <w:r w:rsidRPr="008B3CD9">
              <w:rPr>
                <w:sz w:val="28"/>
                <w:szCs w:val="28"/>
              </w:rPr>
              <w:t xml:space="preserve"> упорство</w:t>
            </w:r>
          </w:p>
          <w:p w14:paraId="1A9B21D8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 </w:t>
            </w:r>
            <w:r w:rsidR="00274E37">
              <w:rPr>
                <w:sz w:val="28"/>
                <w:szCs w:val="28"/>
              </w:rPr>
              <w:t>и</w:t>
            </w:r>
            <w:r w:rsidRPr="008B3CD9">
              <w:rPr>
                <w:sz w:val="28"/>
                <w:szCs w:val="28"/>
              </w:rPr>
              <w:t>скренность</w:t>
            </w:r>
            <w:r w:rsidR="00274E37">
              <w:rPr>
                <w:sz w:val="28"/>
                <w:szCs w:val="28"/>
              </w:rPr>
              <w:t>,</w:t>
            </w:r>
          </w:p>
          <w:p w14:paraId="4C6E220D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</w:t>
            </w:r>
            <w:r w:rsidR="00274E37">
              <w:rPr>
                <w:sz w:val="28"/>
                <w:szCs w:val="28"/>
              </w:rPr>
              <w:t>с</w:t>
            </w:r>
            <w:r w:rsidRPr="008B3CD9">
              <w:rPr>
                <w:sz w:val="28"/>
                <w:szCs w:val="28"/>
              </w:rPr>
              <w:t>острадательность</w:t>
            </w:r>
            <w:r w:rsidR="00274E37">
              <w:rPr>
                <w:sz w:val="28"/>
                <w:szCs w:val="28"/>
              </w:rPr>
              <w:t>,</w:t>
            </w:r>
          </w:p>
          <w:p w14:paraId="381D2A9C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</w:t>
            </w:r>
            <w:r w:rsidR="00274E37">
              <w:rPr>
                <w:sz w:val="28"/>
                <w:szCs w:val="28"/>
              </w:rPr>
              <w:t>о</w:t>
            </w:r>
            <w:r w:rsidRPr="008B3CD9">
              <w:rPr>
                <w:sz w:val="28"/>
                <w:szCs w:val="28"/>
              </w:rPr>
              <w:t>бщительность</w:t>
            </w:r>
            <w:r w:rsidR="00274E37">
              <w:rPr>
                <w:sz w:val="28"/>
                <w:szCs w:val="28"/>
              </w:rPr>
              <w:t>,</w:t>
            </w:r>
          </w:p>
          <w:p w14:paraId="51F86D00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доброжелательность</w:t>
            </w:r>
            <w:r w:rsidR="00274E37">
              <w:rPr>
                <w:sz w:val="28"/>
                <w:szCs w:val="28"/>
              </w:rPr>
              <w:t>;</w:t>
            </w:r>
          </w:p>
          <w:p w14:paraId="427A7A08" w14:textId="77777777" w:rsidR="008F5782" w:rsidRPr="008B3CD9" w:rsidRDefault="008F5782" w:rsidP="00274E37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</w:t>
            </w:r>
            <w:r w:rsidR="00274E37">
              <w:rPr>
                <w:sz w:val="28"/>
                <w:szCs w:val="28"/>
              </w:rPr>
              <w:t xml:space="preserve"> аккуратен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8675C" w14:textId="77777777" w:rsidR="008F5782" w:rsidRPr="008B3CD9" w:rsidRDefault="008F5782">
            <w:pPr>
              <w:snapToGrid w:val="0"/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имеет мотивации к творч</w:t>
            </w:r>
            <w:r w:rsidRPr="008B3CD9">
              <w:rPr>
                <w:sz w:val="28"/>
                <w:szCs w:val="28"/>
              </w:rPr>
              <w:t>е</w:t>
            </w:r>
            <w:r w:rsidRPr="008B3CD9">
              <w:rPr>
                <w:sz w:val="28"/>
                <w:szCs w:val="28"/>
              </w:rPr>
              <w:t>ству</w:t>
            </w:r>
            <w:r w:rsidR="00274E37">
              <w:rPr>
                <w:sz w:val="28"/>
                <w:szCs w:val="28"/>
              </w:rPr>
              <w:t>;</w:t>
            </w:r>
          </w:p>
          <w:p w14:paraId="2A922830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- обладает креативным мышлением</w:t>
            </w:r>
            <w:r w:rsidR="00274E37">
              <w:rPr>
                <w:sz w:val="28"/>
                <w:szCs w:val="28"/>
              </w:rPr>
              <w:t>;</w:t>
            </w:r>
          </w:p>
          <w:p w14:paraId="441C8557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- обладает образной эм</w:t>
            </w:r>
            <w:r w:rsidRPr="008B3CD9">
              <w:rPr>
                <w:sz w:val="28"/>
                <w:szCs w:val="28"/>
              </w:rPr>
              <w:t>о</w:t>
            </w:r>
            <w:r w:rsidRPr="008B3CD9">
              <w:rPr>
                <w:sz w:val="28"/>
                <w:szCs w:val="28"/>
              </w:rPr>
              <w:t>циональной речью</w:t>
            </w:r>
            <w:r w:rsidR="00274E37">
              <w:rPr>
                <w:sz w:val="28"/>
                <w:szCs w:val="28"/>
              </w:rPr>
              <w:t>;</w:t>
            </w:r>
          </w:p>
          <w:p w14:paraId="15343486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 - умеет найти нестандар</w:t>
            </w:r>
            <w:r w:rsidRPr="008B3CD9">
              <w:rPr>
                <w:sz w:val="28"/>
                <w:szCs w:val="28"/>
              </w:rPr>
              <w:t>т</w:t>
            </w:r>
            <w:r w:rsidRPr="008B3CD9">
              <w:rPr>
                <w:sz w:val="28"/>
                <w:szCs w:val="28"/>
              </w:rPr>
              <w:t>ное решение в неожиданной жизненной ситуации</w:t>
            </w:r>
            <w:r w:rsidR="00274E37">
              <w:rPr>
                <w:sz w:val="28"/>
                <w:szCs w:val="28"/>
              </w:rPr>
              <w:t>;</w:t>
            </w:r>
          </w:p>
          <w:p w14:paraId="0ECFAAF6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развиты эмпатия и рефле</w:t>
            </w:r>
            <w:r w:rsidRPr="008B3CD9">
              <w:rPr>
                <w:sz w:val="28"/>
                <w:szCs w:val="28"/>
              </w:rPr>
              <w:t>к</w:t>
            </w:r>
            <w:r w:rsidRPr="008B3CD9">
              <w:rPr>
                <w:sz w:val="28"/>
                <w:szCs w:val="28"/>
              </w:rPr>
              <w:t>сия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4E46" w14:textId="77777777" w:rsidR="008F5782" w:rsidRPr="008B3CD9" w:rsidRDefault="008F5782">
            <w:pPr>
              <w:snapToGrid w:val="0"/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</w:t>
            </w:r>
            <w:r w:rsidR="00274E37">
              <w:rPr>
                <w:sz w:val="28"/>
                <w:szCs w:val="28"/>
              </w:rPr>
              <w:t>с</w:t>
            </w:r>
            <w:r w:rsidRPr="008B3CD9">
              <w:rPr>
                <w:sz w:val="28"/>
                <w:szCs w:val="28"/>
              </w:rPr>
              <w:t>тремится понять</w:t>
            </w:r>
            <w:r w:rsidR="00274E37">
              <w:rPr>
                <w:sz w:val="28"/>
                <w:szCs w:val="28"/>
              </w:rPr>
              <w:t xml:space="preserve"> и найти</w:t>
            </w:r>
            <w:r w:rsidRPr="008B3CD9">
              <w:rPr>
                <w:sz w:val="28"/>
                <w:szCs w:val="28"/>
              </w:rPr>
              <w:t xml:space="preserve"> цель в жизни</w:t>
            </w:r>
            <w:r w:rsidR="00274E37">
              <w:rPr>
                <w:sz w:val="28"/>
                <w:szCs w:val="28"/>
              </w:rPr>
              <w:t>;</w:t>
            </w:r>
          </w:p>
          <w:p w14:paraId="1E6DA208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развита эмпатия</w:t>
            </w:r>
            <w:r w:rsidR="00274E37">
              <w:rPr>
                <w:sz w:val="28"/>
                <w:szCs w:val="28"/>
              </w:rPr>
              <w:t>;</w:t>
            </w:r>
          </w:p>
          <w:p w14:paraId="6EEDD522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выражены гражданская позиция и чувство патриоти</w:t>
            </w:r>
            <w:r w:rsidRPr="008B3CD9">
              <w:rPr>
                <w:sz w:val="28"/>
                <w:szCs w:val="28"/>
              </w:rPr>
              <w:t>з</w:t>
            </w:r>
            <w:r w:rsidRPr="008B3CD9">
              <w:rPr>
                <w:sz w:val="28"/>
                <w:szCs w:val="28"/>
              </w:rPr>
              <w:t>ма</w:t>
            </w:r>
            <w:r w:rsidR="00274E37">
              <w:rPr>
                <w:sz w:val="28"/>
                <w:szCs w:val="28"/>
              </w:rPr>
              <w:t>;</w:t>
            </w:r>
          </w:p>
          <w:p w14:paraId="35167D73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- </w:t>
            </w:r>
            <w:r w:rsidR="00274E37">
              <w:rPr>
                <w:sz w:val="28"/>
                <w:szCs w:val="28"/>
              </w:rPr>
              <w:t xml:space="preserve">присущи: </w:t>
            </w:r>
            <w:r w:rsidRPr="008B3CD9">
              <w:rPr>
                <w:sz w:val="28"/>
                <w:szCs w:val="28"/>
              </w:rPr>
              <w:t>гуманность</w:t>
            </w:r>
            <w:r w:rsidR="00274E37">
              <w:rPr>
                <w:sz w:val="28"/>
                <w:szCs w:val="28"/>
              </w:rPr>
              <w:t>,</w:t>
            </w:r>
          </w:p>
          <w:p w14:paraId="3AD7879C" w14:textId="77777777" w:rsidR="008F5782" w:rsidRPr="008B3CD9" w:rsidRDefault="00274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доброта,</w:t>
            </w:r>
            <w:r w:rsidR="008F5782" w:rsidRPr="008B3CD9">
              <w:rPr>
                <w:sz w:val="28"/>
                <w:szCs w:val="28"/>
              </w:rPr>
              <w:t xml:space="preserve"> милосердие</w:t>
            </w:r>
            <w:r>
              <w:rPr>
                <w:sz w:val="28"/>
                <w:szCs w:val="28"/>
              </w:rPr>
              <w:t>;</w:t>
            </w:r>
          </w:p>
          <w:p w14:paraId="797A358C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 xml:space="preserve">- </w:t>
            </w:r>
            <w:r w:rsidR="00274E37">
              <w:rPr>
                <w:sz w:val="28"/>
                <w:szCs w:val="28"/>
              </w:rPr>
              <w:t xml:space="preserve">активно </w:t>
            </w:r>
            <w:r w:rsidRPr="008B3CD9">
              <w:rPr>
                <w:sz w:val="28"/>
                <w:szCs w:val="28"/>
              </w:rPr>
              <w:t>стремится к професси</w:t>
            </w:r>
            <w:r w:rsidRPr="008B3CD9">
              <w:rPr>
                <w:sz w:val="28"/>
                <w:szCs w:val="28"/>
              </w:rPr>
              <w:t>о</w:t>
            </w:r>
            <w:r w:rsidRPr="008B3CD9">
              <w:rPr>
                <w:sz w:val="28"/>
                <w:szCs w:val="28"/>
              </w:rPr>
              <w:t>нальному самоопределению</w:t>
            </w:r>
          </w:p>
        </w:tc>
      </w:tr>
      <w:tr w:rsidR="008F5782" w:rsidRPr="008B3CD9" w14:paraId="66DB287C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DBD18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Стиль взаимоотношения в коллективе (с обучаю-щимися и педагогами)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C13D6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Функциональная грамо</w:t>
            </w:r>
            <w:r w:rsidRPr="008B3CD9">
              <w:rPr>
                <w:b/>
                <w:sz w:val="28"/>
                <w:szCs w:val="28"/>
              </w:rPr>
              <w:t>т</w:t>
            </w:r>
            <w:r w:rsidRPr="008B3CD9"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FBF2" w14:textId="77777777" w:rsidR="008F5782" w:rsidRPr="008B3CD9" w:rsidRDefault="008F57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B3CD9">
              <w:rPr>
                <w:b/>
                <w:sz w:val="28"/>
                <w:szCs w:val="28"/>
              </w:rPr>
              <w:t>Жизненные принципы</w:t>
            </w:r>
            <w:r w:rsidR="00274E37">
              <w:rPr>
                <w:b/>
                <w:sz w:val="28"/>
                <w:szCs w:val="28"/>
              </w:rPr>
              <w:t>:</w:t>
            </w:r>
          </w:p>
        </w:tc>
      </w:tr>
      <w:tr w:rsidR="008F5782" w:rsidRPr="008B3CD9" w14:paraId="7132C79C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D1862" w14:textId="77777777" w:rsidR="008F5782" w:rsidRPr="008B3CD9" w:rsidRDefault="008F5782">
            <w:pPr>
              <w:snapToGrid w:val="0"/>
              <w:jc w:val="center"/>
              <w:rPr>
                <w:i/>
                <w:sz w:val="28"/>
                <w:szCs w:val="28"/>
              </w:rPr>
            </w:pPr>
            <w:r w:rsidRPr="008B3CD9">
              <w:rPr>
                <w:i/>
                <w:sz w:val="28"/>
                <w:szCs w:val="28"/>
              </w:rPr>
              <w:t>Основан на:</w:t>
            </w:r>
          </w:p>
          <w:p w14:paraId="0B8D1A55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взаимопонимании</w:t>
            </w:r>
            <w:r w:rsidR="00274E37">
              <w:rPr>
                <w:sz w:val="28"/>
                <w:szCs w:val="28"/>
              </w:rPr>
              <w:t>;</w:t>
            </w:r>
          </w:p>
          <w:p w14:paraId="3F37E13B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поддержке</w:t>
            </w:r>
            <w:r w:rsidR="00274E37">
              <w:rPr>
                <w:sz w:val="28"/>
                <w:szCs w:val="28"/>
              </w:rPr>
              <w:t>;</w:t>
            </w:r>
          </w:p>
          <w:p w14:paraId="5DC87C2C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сотрудничестве</w:t>
            </w:r>
            <w:r w:rsidR="00274E37">
              <w:rPr>
                <w:sz w:val="28"/>
                <w:szCs w:val="28"/>
              </w:rPr>
              <w:t>;</w:t>
            </w:r>
          </w:p>
          <w:p w14:paraId="6F507D25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взаимоуважении</w:t>
            </w:r>
          </w:p>
          <w:p w14:paraId="7DDDFA7C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(педагог-ребенок)</w:t>
            </w:r>
            <w:r w:rsidR="00274E37">
              <w:rPr>
                <w:sz w:val="28"/>
                <w:szCs w:val="28"/>
              </w:rPr>
              <w:t>;</w:t>
            </w:r>
          </w:p>
          <w:p w14:paraId="47DF659A" w14:textId="77777777" w:rsidR="00274E37" w:rsidRPr="008B3CD9" w:rsidRDefault="00274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5782" w:rsidRPr="008B3CD9">
              <w:rPr>
                <w:sz w:val="28"/>
                <w:szCs w:val="28"/>
              </w:rPr>
              <w:t>взаимовыдержке, терпим</w:t>
            </w:r>
            <w:r w:rsidR="008F5782" w:rsidRPr="008B3CD9">
              <w:rPr>
                <w:sz w:val="28"/>
                <w:szCs w:val="28"/>
              </w:rPr>
              <w:t>о</w:t>
            </w:r>
            <w:r w:rsidR="008F5782" w:rsidRPr="008B3CD9">
              <w:rPr>
                <w:sz w:val="28"/>
                <w:szCs w:val="28"/>
              </w:rPr>
              <w:t>сти (ребенок-ребенок)</w:t>
            </w:r>
            <w:r>
              <w:rPr>
                <w:sz w:val="28"/>
                <w:szCs w:val="28"/>
              </w:rPr>
              <w:t>;</w:t>
            </w:r>
          </w:p>
          <w:p w14:paraId="604996D7" w14:textId="77777777" w:rsidR="008F5782" w:rsidRPr="008B3CD9" w:rsidRDefault="00274E37" w:rsidP="00274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5782" w:rsidRPr="008B3CD9">
              <w:rPr>
                <w:sz w:val="28"/>
                <w:szCs w:val="28"/>
              </w:rPr>
              <w:t>комфортн</w:t>
            </w:r>
            <w:r>
              <w:rPr>
                <w:sz w:val="28"/>
                <w:szCs w:val="28"/>
              </w:rPr>
              <w:t>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CA467" w14:textId="77777777" w:rsidR="008F5782" w:rsidRPr="008B3CD9" w:rsidRDefault="008F5782">
            <w:pPr>
              <w:snapToGrid w:val="0"/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Владеет специальными умениями и навыками</w:t>
            </w:r>
            <w:r w:rsidR="00274E37">
              <w:rPr>
                <w:sz w:val="28"/>
                <w:szCs w:val="28"/>
              </w:rPr>
              <w:t>;</w:t>
            </w:r>
          </w:p>
          <w:p w14:paraId="05ABC549" w14:textId="77777777" w:rsidR="008F5782" w:rsidRPr="008B3CD9" w:rsidRDefault="00274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развита </w:t>
            </w:r>
            <w:r w:rsidR="008F5782" w:rsidRPr="008B3CD9">
              <w:rPr>
                <w:sz w:val="28"/>
                <w:szCs w:val="28"/>
              </w:rPr>
              <w:t>познавательная активность</w:t>
            </w:r>
            <w:r>
              <w:rPr>
                <w:sz w:val="28"/>
                <w:szCs w:val="28"/>
              </w:rPr>
              <w:t>;</w:t>
            </w:r>
          </w:p>
          <w:p w14:paraId="29BC2809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стремится к самообразов</w:t>
            </w:r>
            <w:r w:rsidRPr="008B3CD9">
              <w:rPr>
                <w:sz w:val="28"/>
                <w:szCs w:val="28"/>
              </w:rPr>
              <w:t>а</w:t>
            </w:r>
            <w:r w:rsidRPr="008B3CD9">
              <w:rPr>
                <w:sz w:val="28"/>
                <w:szCs w:val="28"/>
              </w:rPr>
              <w:t>нию и саморазвитию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B9AD" w14:textId="77777777" w:rsidR="008F5782" w:rsidRPr="008B3CD9" w:rsidRDefault="008F5782">
            <w:pPr>
              <w:snapToGrid w:val="0"/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</w:t>
            </w:r>
            <w:r w:rsidR="00274E37">
              <w:rPr>
                <w:sz w:val="28"/>
                <w:szCs w:val="28"/>
              </w:rPr>
              <w:t>г</w:t>
            </w:r>
            <w:r w:rsidRPr="008B3CD9">
              <w:rPr>
                <w:sz w:val="28"/>
                <w:szCs w:val="28"/>
              </w:rPr>
              <w:t>уманизм</w:t>
            </w:r>
            <w:r w:rsidR="00274E37">
              <w:rPr>
                <w:sz w:val="28"/>
                <w:szCs w:val="28"/>
              </w:rPr>
              <w:t>;</w:t>
            </w:r>
          </w:p>
          <w:p w14:paraId="10D7F954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сотрудничество</w:t>
            </w:r>
            <w:r w:rsidR="00274E37">
              <w:rPr>
                <w:sz w:val="28"/>
                <w:szCs w:val="28"/>
              </w:rPr>
              <w:t>;</w:t>
            </w:r>
          </w:p>
          <w:p w14:paraId="4884D4AF" w14:textId="77777777" w:rsidR="008F5782" w:rsidRPr="008B3CD9" w:rsidRDefault="008F5782">
            <w:pPr>
              <w:rPr>
                <w:sz w:val="28"/>
                <w:szCs w:val="28"/>
              </w:rPr>
            </w:pPr>
            <w:r w:rsidRPr="008B3CD9">
              <w:rPr>
                <w:sz w:val="28"/>
                <w:szCs w:val="28"/>
              </w:rPr>
              <w:t>- проявление к индивид</w:t>
            </w:r>
            <w:r w:rsidRPr="008B3CD9">
              <w:rPr>
                <w:sz w:val="28"/>
                <w:szCs w:val="28"/>
              </w:rPr>
              <w:t>у</w:t>
            </w:r>
            <w:r w:rsidRPr="008B3CD9">
              <w:rPr>
                <w:sz w:val="28"/>
                <w:szCs w:val="28"/>
              </w:rPr>
              <w:t>альности</w:t>
            </w:r>
            <w:r w:rsidR="00274E37">
              <w:rPr>
                <w:sz w:val="28"/>
                <w:szCs w:val="28"/>
              </w:rPr>
              <w:t>;</w:t>
            </w:r>
          </w:p>
          <w:p w14:paraId="2AE01282" w14:textId="77777777" w:rsidR="008F5782" w:rsidRPr="008B3CD9" w:rsidRDefault="00274E37" w:rsidP="00274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="008F5782" w:rsidRPr="008B3CD9">
              <w:rPr>
                <w:sz w:val="28"/>
                <w:szCs w:val="28"/>
              </w:rPr>
              <w:t>пособн</w:t>
            </w:r>
            <w:r>
              <w:rPr>
                <w:sz w:val="28"/>
                <w:szCs w:val="28"/>
              </w:rPr>
              <w:t>ость</w:t>
            </w:r>
            <w:r w:rsidR="008F5782" w:rsidRPr="008B3CD9">
              <w:rPr>
                <w:sz w:val="28"/>
                <w:szCs w:val="28"/>
              </w:rPr>
              <w:t xml:space="preserve"> к жизненному самоопределению и саморе</w:t>
            </w:r>
            <w:r w:rsidR="008F5782" w:rsidRPr="008B3CD9">
              <w:rPr>
                <w:sz w:val="28"/>
                <w:szCs w:val="28"/>
              </w:rPr>
              <w:t>а</w:t>
            </w:r>
            <w:r w:rsidR="008F5782" w:rsidRPr="008B3CD9">
              <w:rPr>
                <w:sz w:val="28"/>
                <w:szCs w:val="28"/>
              </w:rPr>
              <w:t>лизации</w:t>
            </w:r>
          </w:p>
        </w:tc>
      </w:tr>
    </w:tbl>
    <w:p w14:paraId="4420A954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</w:p>
    <w:p w14:paraId="340CC685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>Выпускник, в широком смысле – личность, владеющая механизмом социокульту</w:t>
      </w:r>
      <w:r w:rsidRPr="008B3CD9">
        <w:rPr>
          <w:sz w:val="28"/>
          <w:szCs w:val="28"/>
        </w:rPr>
        <w:t>р</w:t>
      </w:r>
      <w:r w:rsidRPr="008B3CD9">
        <w:rPr>
          <w:sz w:val="28"/>
          <w:szCs w:val="28"/>
        </w:rPr>
        <w:t>ной деятельности и ценностей, т.е. личность, способная к персонализации.</w:t>
      </w:r>
    </w:p>
    <w:p w14:paraId="6928AF56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Но на практике достижение «идеала» корректируется условиями, обстоятельствами времени и пространства, индивидуальностью </w:t>
      </w:r>
      <w:r w:rsidR="00AD2272" w:rsidRPr="008B3CD9">
        <w:rPr>
          <w:sz w:val="28"/>
          <w:szCs w:val="28"/>
        </w:rPr>
        <w:t>учащихся</w:t>
      </w:r>
      <w:r w:rsidR="00B77B89">
        <w:rPr>
          <w:sz w:val="28"/>
          <w:szCs w:val="28"/>
        </w:rPr>
        <w:t>. По</w:t>
      </w:r>
      <w:r w:rsidRPr="008B3CD9">
        <w:rPr>
          <w:sz w:val="28"/>
          <w:szCs w:val="28"/>
        </w:rPr>
        <w:t>этому следует немн</w:t>
      </w:r>
      <w:r w:rsidRPr="008B3CD9">
        <w:rPr>
          <w:sz w:val="28"/>
          <w:szCs w:val="28"/>
        </w:rPr>
        <w:t>о</w:t>
      </w:r>
      <w:r w:rsidRPr="008B3CD9">
        <w:rPr>
          <w:sz w:val="28"/>
          <w:szCs w:val="28"/>
        </w:rPr>
        <w:t>го упростить определение.</w:t>
      </w:r>
    </w:p>
    <w:p w14:paraId="58DB59F8" w14:textId="77777777" w:rsidR="008F5782" w:rsidRPr="008B3CD9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8B3CD9">
        <w:rPr>
          <w:sz w:val="28"/>
          <w:szCs w:val="28"/>
        </w:rPr>
        <w:t xml:space="preserve">Выпускник – личность, реализовавшая свой целевой выбор в области деятельности или знания, уровне освоения, мотивах, </w:t>
      </w:r>
      <w:r w:rsidRPr="008B3CD9">
        <w:rPr>
          <w:sz w:val="28"/>
          <w:szCs w:val="28"/>
        </w:rPr>
        <w:lastRenderedPageBreak/>
        <w:t>ценностных ориентациях, через приобретение со</w:t>
      </w:r>
      <w:r w:rsidRPr="008B3CD9">
        <w:rPr>
          <w:sz w:val="28"/>
          <w:szCs w:val="28"/>
        </w:rPr>
        <w:t>б</w:t>
      </w:r>
      <w:r w:rsidRPr="008B3CD9">
        <w:rPr>
          <w:sz w:val="28"/>
          <w:szCs w:val="28"/>
        </w:rPr>
        <w:t>ственного опыта культурной деятельности.</w:t>
      </w:r>
    </w:p>
    <w:p w14:paraId="7217763A" w14:textId="77777777" w:rsidR="008F5782" w:rsidRPr="008B3CD9" w:rsidRDefault="008F5782">
      <w:pPr>
        <w:rPr>
          <w:sz w:val="28"/>
          <w:szCs w:val="28"/>
        </w:rPr>
      </w:pPr>
    </w:p>
    <w:p w14:paraId="091F87EF" w14:textId="77777777" w:rsidR="008F5782" w:rsidRDefault="008F5782">
      <w:pPr>
        <w:pStyle w:val="1"/>
        <w:rPr>
          <w:rFonts w:ascii="Times New Roman" w:hAnsi="Times New Roman" w:cs="Times New Roman"/>
        </w:rPr>
      </w:pPr>
      <w:r w:rsidRPr="00ED614E">
        <w:rPr>
          <w:rFonts w:ascii="Times New Roman" w:hAnsi="Times New Roman" w:cs="Times New Roman"/>
        </w:rPr>
        <w:t>Раздел 4. Учебный план</w:t>
      </w:r>
      <w:r w:rsidR="001A55D1">
        <w:rPr>
          <w:rFonts w:ascii="Times New Roman" w:hAnsi="Times New Roman" w:cs="Times New Roman"/>
        </w:rPr>
        <w:t>.</w:t>
      </w:r>
    </w:p>
    <w:p w14:paraId="19AE8EDA" w14:textId="77777777" w:rsidR="001A55D1" w:rsidRPr="001A55D1" w:rsidRDefault="001A55D1" w:rsidP="001A55D1"/>
    <w:p w14:paraId="58AB0F6B" w14:textId="77777777" w:rsidR="008F5782" w:rsidRPr="00CE24CC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CE24CC">
        <w:rPr>
          <w:bCs/>
          <w:sz w:val="28"/>
          <w:szCs w:val="28"/>
        </w:rPr>
        <w:t>Учебный план образовательного учреждения</w:t>
      </w:r>
      <w:r w:rsidRPr="00CE24CC">
        <w:rPr>
          <w:sz w:val="28"/>
          <w:szCs w:val="28"/>
        </w:rPr>
        <w:t xml:space="preserve"> – документ, разрабатываемый и утверждаемый самим образовательным учреждением и включающий содержание образов</w:t>
      </w:r>
      <w:r w:rsidRPr="00CE24CC">
        <w:rPr>
          <w:sz w:val="28"/>
          <w:szCs w:val="28"/>
        </w:rPr>
        <w:t>а</w:t>
      </w:r>
      <w:r w:rsidRPr="00CE24CC">
        <w:rPr>
          <w:sz w:val="28"/>
          <w:szCs w:val="28"/>
        </w:rPr>
        <w:t>ния, отражающее специфику данного образовательного учреждения в пределах его комп</w:t>
      </w:r>
      <w:r w:rsidRPr="00CE24CC">
        <w:rPr>
          <w:sz w:val="28"/>
          <w:szCs w:val="28"/>
        </w:rPr>
        <w:t>е</w:t>
      </w:r>
      <w:r w:rsidRPr="00CE24CC">
        <w:rPr>
          <w:sz w:val="28"/>
          <w:szCs w:val="28"/>
        </w:rPr>
        <w:t>тенции и являющийся основой для осуществления образовательной деятельности в да</w:t>
      </w:r>
      <w:r w:rsidRPr="00CE24CC">
        <w:rPr>
          <w:sz w:val="28"/>
          <w:szCs w:val="28"/>
        </w:rPr>
        <w:t>н</w:t>
      </w:r>
      <w:r w:rsidRPr="00CE24CC">
        <w:rPr>
          <w:sz w:val="28"/>
          <w:szCs w:val="28"/>
        </w:rPr>
        <w:t xml:space="preserve">ном учреждении. </w:t>
      </w:r>
    </w:p>
    <w:p w14:paraId="357B6DFD" w14:textId="77777777" w:rsidR="00F9448F" w:rsidRDefault="008F5782" w:rsidP="00033245">
      <w:pPr>
        <w:spacing w:line="360" w:lineRule="auto"/>
        <w:ind w:firstLine="708"/>
        <w:jc w:val="both"/>
        <w:rPr>
          <w:sz w:val="28"/>
          <w:szCs w:val="28"/>
        </w:rPr>
      </w:pPr>
      <w:r w:rsidRPr="00CE24CC">
        <w:rPr>
          <w:sz w:val="28"/>
          <w:szCs w:val="28"/>
        </w:rPr>
        <w:t xml:space="preserve">Учебный план </w:t>
      </w:r>
      <w:r w:rsidR="00CE24CC">
        <w:rPr>
          <w:sz w:val="28"/>
          <w:szCs w:val="28"/>
        </w:rPr>
        <w:t xml:space="preserve">МОУ ДО </w:t>
      </w:r>
      <w:r w:rsidRPr="00CE24CC">
        <w:rPr>
          <w:sz w:val="28"/>
          <w:szCs w:val="28"/>
        </w:rPr>
        <w:t>Ц</w:t>
      </w:r>
      <w:r w:rsidR="00CE24CC">
        <w:rPr>
          <w:sz w:val="28"/>
          <w:szCs w:val="28"/>
        </w:rPr>
        <w:t xml:space="preserve">ДТ </w:t>
      </w:r>
      <w:r w:rsidRPr="00CE24CC">
        <w:rPr>
          <w:sz w:val="28"/>
          <w:szCs w:val="28"/>
        </w:rPr>
        <w:t>«Ви</w:t>
      </w:r>
      <w:r w:rsidR="00CE24CC">
        <w:rPr>
          <w:sz w:val="28"/>
          <w:szCs w:val="28"/>
        </w:rPr>
        <w:t>тязь</w:t>
      </w:r>
      <w:r w:rsidRPr="00CE24CC">
        <w:rPr>
          <w:sz w:val="28"/>
          <w:szCs w:val="28"/>
        </w:rPr>
        <w:t xml:space="preserve">» построен на основе конкретных учебно-тематических планов дополнительных </w:t>
      </w:r>
      <w:r w:rsidR="00C21865" w:rsidRPr="00CE24CC">
        <w:rPr>
          <w:sz w:val="28"/>
          <w:szCs w:val="28"/>
        </w:rPr>
        <w:t>обще</w:t>
      </w:r>
      <w:r w:rsidRPr="00CE24CC">
        <w:rPr>
          <w:sz w:val="28"/>
          <w:szCs w:val="28"/>
        </w:rPr>
        <w:t xml:space="preserve">образовательных </w:t>
      </w:r>
      <w:r w:rsidR="00C21865" w:rsidRPr="00CE24CC">
        <w:rPr>
          <w:sz w:val="28"/>
          <w:szCs w:val="28"/>
        </w:rPr>
        <w:t xml:space="preserve">общеразвивающих </w:t>
      </w:r>
      <w:r w:rsidRPr="00CE24CC">
        <w:rPr>
          <w:sz w:val="28"/>
          <w:szCs w:val="28"/>
        </w:rPr>
        <w:t>программ, включенных в лице</w:t>
      </w:r>
      <w:r w:rsidRPr="00CE24CC">
        <w:rPr>
          <w:sz w:val="28"/>
          <w:szCs w:val="28"/>
        </w:rPr>
        <w:t>н</w:t>
      </w:r>
      <w:r w:rsidR="00E07452" w:rsidRPr="00CE24CC">
        <w:rPr>
          <w:sz w:val="28"/>
          <w:szCs w:val="28"/>
        </w:rPr>
        <w:t>зию образовательного учреждения</w:t>
      </w:r>
      <w:r w:rsidR="007014FC" w:rsidRPr="00CE24CC">
        <w:rPr>
          <w:sz w:val="28"/>
          <w:szCs w:val="28"/>
        </w:rPr>
        <w:t>.</w:t>
      </w:r>
      <w:r w:rsidR="00CE24CC">
        <w:rPr>
          <w:sz w:val="28"/>
          <w:szCs w:val="28"/>
        </w:rPr>
        <w:t xml:space="preserve">  Допустимы изменения учебного плана в течение учебного года. </w:t>
      </w:r>
    </w:p>
    <w:p w14:paraId="5B374EE3" w14:textId="77777777" w:rsidR="000C29C5" w:rsidRDefault="00F9448F" w:rsidP="003B0EAE">
      <w:pPr>
        <w:spacing w:line="360" w:lineRule="auto"/>
        <w:ind w:firstLine="708"/>
        <w:jc w:val="both"/>
        <w:rPr>
          <w:sz w:val="28"/>
          <w:szCs w:val="28"/>
        </w:rPr>
      </w:pPr>
      <w:r w:rsidRPr="000E136E">
        <w:rPr>
          <w:sz w:val="28"/>
          <w:szCs w:val="28"/>
        </w:rPr>
        <w:t>(</w:t>
      </w:r>
      <w:r w:rsidRPr="000E136E">
        <w:rPr>
          <w:b/>
          <w:sz w:val="28"/>
          <w:szCs w:val="28"/>
        </w:rPr>
        <w:t xml:space="preserve">Приложение №1. </w:t>
      </w:r>
      <w:r w:rsidRPr="000E136E">
        <w:rPr>
          <w:sz w:val="28"/>
          <w:szCs w:val="28"/>
        </w:rPr>
        <w:t>Учебный план)</w:t>
      </w:r>
      <w:r w:rsidR="001A55D1" w:rsidRPr="000E136E">
        <w:rPr>
          <w:sz w:val="28"/>
          <w:szCs w:val="28"/>
        </w:rPr>
        <w:t>.</w:t>
      </w:r>
      <w:r w:rsidR="00CE24CC">
        <w:rPr>
          <w:sz w:val="28"/>
          <w:szCs w:val="28"/>
        </w:rPr>
        <w:t xml:space="preserve">    </w:t>
      </w:r>
    </w:p>
    <w:p w14:paraId="73DA3B58" w14:textId="77777777" w:rsidR="003B0EAE" w:rsidRDefault="003B0EAE" w:rsidP="003B0EAE">
      <w:pPr>
        <w:spacing w:line="360" w:lineRule="auto"/>
        <w:ind w:firstLine="708"/>
        <w:jc w:val="both"/>
        <w:rPr>
          <w:sz w:val="28"/>
          <w:szCs w:val="28"/>
        </w:rPr>
      </w:pPr>
    </w:p>
    <w:p w14:paraId="162399DB" w14:textId="77777777" w:rsidR="008F5782" w:rsidRDefault="008F5782" w:rsidP="006A12AE">
      <w:pPr>
        <w:tabs>
          <w:tab w:val="left" w:pos="8355"/>
        </w:tabs>
        <w:jc w:val="both"/>
        <w:rPr>
          <w:b/>
          <w:bCs/>
          <w:iCs/>
          <w:sz w:val="32"/>
          <w:szCs w:val="32"/>
        </w:rPr>
      </w:pPr>
      <w:r w:rsidRPr="006A12AE">
        <w:rPr>
          <w:b/>
          <w:bCs/>
          <w:iCs/>
          <w:sz w:val="32"/>
          <w:szCs w:val="32"/>
        </w:rPr>
        <w:t>Раздел 5</w:t>
      </w:r>
      <w:r w:rsidR="00E77988" w:rsidRPr="006A12AE">
        <w:rPr>
          <w:b/>
          <w:bCs/>
          <w:iCs/>
          <w:sz w:val="32"/>
          <w:szCs w:val="32"/>
        </w:rPr>
        <w:t>.</w:t>
      </w:r>
      <w:r w:rsidRPr="006A12AE">
        <w:rPr>
          <w:b/>
          <w:bCs/>
          <w:iCs/>
          <w:sz w:val="32"/>
          <w:szCs w:val="32"/>
        </w:rPr>
        <w:t xml:space="preserve"> Особенности организации образовательного процесса</w:t>
      </w:r>
      <w:r w:rsidR="001A55D1">
        <w:rPr>
          <w:b/>
          <w:bCs/>
          <w:iCs/>
          <w:sz w:val="32"/>
          <w:szCs w:val="32"/>
        </w:rPr>
        <w:t>.</w:t>
      </w:r>
    </w:p>
    <w:p w14:paraId="6ED215D6" w14:textId="77777777" w:rsidR="001A55D1" w:rsidRPr="006A12AE" w:rsidRDefault="001A55D1" w:rsidP="006A12AE">
      <w:pPr>
        <w:tabs>
          <w:tab w:val="left" w:pos="8355"/>
        </w:tabs>
        <w:jc w:val="both"/>
        <w:rPr>
          <w:b/>
          <w:bCs/>
          <w:iCs/>
          <w:sz w:val="32"/>
          <w:szCs w:val="32"/>
        </w:rPr>
      </w:pPr>
    </w:p>
    <w:p w14:paraId="0C9CA430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Образовательный процесс — целенаправленная и организованная учебно-воспитательная деятельность преподавателя в единстве с учеб</w:t>
      </w:r>
      <w:r w:rsidRPr="003B0EAE">
        <w:rPr>
          <w:sz w:val="28"/>
          <w:szCs w:val="28"/>
        </w:rPr>
        <w:softHyphen/>
        <w:t xml:space="preserve">но-познавательной и самообразовательной деятельностью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>, процесс получения знаний, умений, нав</w:t>
      </w:r>
      <w:r w:rsidRPr="003B0EAE">
        <w:rPr>
          <w:sz w:val="28"/>
          <w:szCs w:val="28"/>
        </w:rPr>
        <w:t>ы</w:t>
      </w:r>
      <w:r w:rsidRPr="003B0EAE">
        <w:rPr>
          <w:sz w:val="28"/>
          <w:szCs w:val="28"/>
        </w:rPr>
        <w:t>ков в соответствии с целями и задачами образования, развития личности.</w:t>
      </w:r>
    </w:p>
    <w:p w14:paraId="70537936" w14:textId="77777777" w:rsidR="008F5782" w:rsidRPr="003B0EAE" w:rsidRDefault="00584AA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МОУ ДО ЦДТ «Витязь», как и другие у</w:t>
      </w:r>
      <w:r w:rsidR="008F5782" w:rsidRPr="003B0EAE">
        <w:rPr>
          <w:sz w:val="28"/>
          <w:szCs w:val="28"/>
        </w:rPr>
        <w:t>чреждения дополнительного образования детей</w:t>
      </w:r>
      <w:r>
        <w:rPr>
          <w:sz w:val="28"/>
          <w:szCs w:val="28"/>
        </w:rPr>
        <w:t>,</w:t>
      </w:r>
      <w:r w:rsidR="008F5782" w:rsidRPr="003B0EAE">
        <w:rPr>
          <w:sz w:val="28"/>
          <w:szCs w:val="28"/>
        </w:rPr>
        <w:t xml:space="preserve"> облада</w:t>
      </w:r>
      <w:r>
        <w:rPr>
          <w:sz w:val="28"/>
          <w:szCs w:val="28"/>
        </w:rPr>
        <w:t>е</w:t>
      </w:r>
      <w:r w:rsidR="008F5782" w:rsidRPr="003B0EAE">
        <w:rPr>
          <w:sz w:val="28"/>
          <w:szCs w:val="28"/>
        </w:rPr>
        <w:t>т специфическими че</w:t>
      </w:r>
      <w:r w:rsidR="008F5782" w:rsidRPr="003B0EAE">
        <w:rPr>
          <w:sz w:val="28"/>
          <w:szCs w:val="28"/>
        </w:rPr>
        <w:t>р</w:t>
      </w:r>
      <w:r w:rsidR="008F5782" w:rsidRPr="003B0EAE">
        <w:rPr>
          <w:sz w:val="28"/>
          <w:szCs w:val="28"/>
        </w:rPr>
        <w:t>тами образовательного процесса:</w:t>
      </w:r>
    </w:p>
    <w:p w14:paraId="4D5DFA29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предоставление дополнительных возможностей для всестороннего развития ребе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ка, удовлетворение его творческих и образовательных  возможностей;</w:t>
      </w:r>
    </w:p>
    <w:p w14:paraId="2952E651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избирательность и добровольность участия детей в работе учреждения;</w:t>
      </w:r>
    </w:p>
    <w:p w14:paraId="6C5A68B8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разновозрастной состав объединений;</w:t>
      </w:r>
    </w:p>
    <w:p w14:paraId="63705CFE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большой выбор видов и форм познавательной творческой деятельности;</w:t>
      </w:r>
    </w:p>
    <w:p w14:paraId="68AC69BE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привлекательность, уникальность, нестандартность содержания деятельности;</w:t>
      </w:r>
    </w:p>
    <w:p w14:paraId="39618653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обеспечение развития ребенка как полноправного и деятельного члена общества, профессиональная ориентация;</w:t>
      </w:r>
    </w:p>
    <w:p w14:paraId="6D6AF1FF" w14:textId="77777777" w:rsidR="008F5782" w:rsidRPr="003B0EAE" w:rsidRDefault="008F5782" w:rsidP="00821EAC">
      <w:pPr>
        <w:numPr>
          <w:ilvl w:val="0"/>
          <w:numId w:val="45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круглогодичное функционирование учреждения.</w:t>
      </w:r>
    </w:p>
    <w:p w14:paraId="3AD2A74B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Образовательный процесс в учреждениях дополнительного образо</w:t>
      </w:r>
      <w:r w:rsidRPr="003B0EAE">
        <w:rPr>
          <w:sz w:val="28"/>
          <w:szCs w:val="28"/>
        </w:rPr>
        <w:softHyphen/>
        <w:t>вания детей н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правлен на развитие индивида в активно-деятельностном освоении ценностей культуры. Поэтому образователь</w:t>
      </w:r>
      <w:r w:rsidRPr="003B0EAE">
        <w:rPr>
          <w:sz w:val="28"/>
          <w:szCs w:val="28"/>
        </w:rPr>
        <w:softHyphen/>
        <w:t>ный процесс есть нерасчлененное единство обучения и самосто</w:t>
      </w:r>
      <w:r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>тель</w:t>
      </w:r>
      <w:r w:rsidRPr="003B0EAE">
        <w:rPr>
          <w:sz w:val="28"/>
          <w:szCs w:val="28"/>
        </w:rPr>
        <w:softHyphen/>
        <w:t>ной познавательной деятельности (учения), воспитания и само</w:t>
      </w:r>
      <w:r w:rsidRPr="003B0EAE">
        <w:rPr>
          <w:sz w:val="28"/>
          <w:szCs w:val="28"/>
        </w:rPr>
        <w:softHyphen/>
        <w:t>воспитания, естестве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ного взросления и социализации.</w:t>
      </w:r>
    </w:p>
    <w:p w14:paraId="3E68B233" w14:textId="77777777" w:rsidR="008F5782" w:rsidRPr="003B0EAE" w:rsidRDefault="008F5782">
      <w:pPr>
        <w:pStyle w:val="2"/>
        <w:spacing w:line="360" w:lineRule="auto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</w:rPr>
        <w:t>5.1. Характеристика образовательного процесса</w:t>
      </w:r>
      <w:r w:rsidR="001A55D1">
        <w:rPr>
          <w:rFonts w:ascii="Times New Roman" w:hAnsi="Times New Roman" w:cs="Times New Roman"/>
        </w:rPr>
        <w:t>.</w:t>
      </w:r>
    </w:p>
    <w:p w14:paraId="51893315" w14:textId="77777777" w:rsidR="008F5782" w:rsidRPr="003B0EAE" w:rsidRDefault="00C21865">
      <w:pPr>
        <w:shd w:val="clear" w:color="auto" w:fill="FFFFFF"/>
        <w:spacing w:line="360" w:lineRule="auto"/>
        <w:ind w:left="19" w:right="5" w:firstLine="850"/>
        <w:jc w:val="both"/>
        <w:rPr>
          <w:color w:val="000000"/>
          <w:spacing w:val="-1"/>
          <w:sz w:val="28"/>
          <w:szCs w:val="28"/>
        </w:rPr>
      </w:pPr>
      <w:r w:rsidRPr="003B0EAE">
        <w:rPr>
          <w:color w:val="000000"/>
          <w:spacing w:val="-2"/>
          <w:sz w:val="28"/>
          <w:szCs w:val="28"/>
        </w:rPr>
        <w:t>МОУ</w:t>
      </w:r>
      <w:r w:rsidR="00716999">
        <w:rPr>
          <w:color w:val="000000"/>
          <w:spacing w:val="-2"/>
          <w:sz w:val="28"/>
          <w:szCs w:val="28"/>
        </w:rPr>
        <w:t xml:space="preserve"> </w:t>
      </w:r>
      <w:r w:rsidRPr="003B0EAE">
        <w:rPr>
          <w:color w:val="000000"/>
          <w:spacing w:val="-2"/>
          <w:sz w:val="28"/>
          <w:szCs w:val="28"/>
        </w:rPr>
        <w:t>ДО Ц</w:t>
      </w:r>
      <w:r w:rsidR="00716999">
        <w:rPr>
          <w:color w:val="000000"/>
          <w:spacing w:val="-2"/>
          <w:sz w:val="28"/>
          <w:szCs w:val="28"/>
        </w:rPr>
        <w:t>ДТ</w:t>
      </w:r>
      <w:r w:rsidR="008F5782" w:rsidRPr="003B0EAE">
        <w:rPr>
          <w:color w:val="000000"/>
          <w:spacing w:val="-2"/>
          <w:sz w:val="28"/>
          <w:szCs w:val="28"/>
        </w:rPr>
        <w:t xml:space="preserve"> «Ви</w:t>
      </w:r>
      <w:r w:rsidR="00716999">
        <w:rPr>
          <w:color w:val="000000"/>
          <w:spacing w:val="-2"/>
          <w:sz w:val="28"/>
          <w:szCs w:val="28"/>
        </w:rPr>
        <w:t>тязь</w:t>
      </w:r>
      <w:r w:rsidR="008F5782" w:rsidRPr="003B0EAE">
        <w:rPr>
          <w:color w:val="000000"/>
          <w:spacing w:val="-2"/>
          <w:sz w:val="28"/>
          <w:szCs w:val="28"/>
        </w:rPr>
        <w:t>» предоставляет детям образовательные услуги в их свободное время на основе добровольного выбора ими обр</w:t>
      </w:r>
      <w:r w:rsidR="008F5782" w:rsidRPr="003B0EAE">
        <w:rPr>
          <w:color w:val="000000"/>
          <w:spacing w:val="-2"/>
          <w:sz w:val="28"/>
          <w:szCs w:val="28"/>
        </w:rPr>
        <w:t>а</w:t>
      </w:r>
      <w:r w:rsidR="008F5782" w:rsidRPr="003B0EAE">
        <w:rPr>
          <w:color w:val="000000"/>
          <w:spacing w:val="-2"/>
          <w:sz w:val="28"/>
          <w:szCs w:val="28"/>
        </w:rPr>
        <w:t xml:space="preserve">зовательной области, </w:t>
      </w:r>
      <w:r w:rsidR="008F5782" w:rsidRPr="003B0EAE">
        <w:rPr>
          <w:color w:val="000000"/>
          <w:spacing w:val="-1"/>
          <w:sz w:val="28"/>
          <w:szCs w:val="28"/>
        </w:rPr>
        <w:t xml:space="preserve">вида деятельности, направления и профиля программы, времени ее освоения, допускается переход </w:t>
      </w:r>
      <w:r w:rsidR="00AD2272" w:rsidRPr="003B0EAE">
        <w:rPr>
          <w:color w:val="000000"/>
          <w:spacing w:val="-1"/>
          <w:sz w:val="28"/>
          <w:szCs w:val="28"/>
        </w:rPr>
        <w:t>учащихся</w:t>
      </w:r>
      <w:r w:rsidR="008F5782" w:rsidRPr="003B0EAE">
        <w:rPr>
          <w:color w:val="000000"/>
          <w:spacing w:val="-1"/>
          <w:sz w:val="28"/>
          <w:szCs w:val="28"/>
        </w:rPr>
        <w:t xml:space="preserve"> из одной группы в другую.</w:t>
      </w:r>
    </w:p>
    <w:p w14:paraId="17797D54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Образовательный процесс в </w:t>
      </w:r>
      <w:r w:rsidR="004106B1">
        <w:rPr>
          <w:sz w:val="28"/>
          <w:szCs w:val="28"/>
        </w:rPr>
        <w:t>учреждении</w:t>
      </w:r>
      <w:r w:rsidRPr="003B0EAE">
        <w:rPr>
          <w:sz w:val="28"/>
          <w:szCs w:val="28"/>
        </w:rPr>
        <w:t xml:space="preserve"> строится на основе следующих </w:t>
      </w:r>
      <w:r w:rsidRPr="003B0EAE">
        <w:rPr>
          <w:i/>
          <w:sz w:val="28"/>
          <w:szCs w:val="28"/>
        </w:rPr>
        <w:t>принципов</w:t>
      </w:r>
      <w:r w:rsidRPr="003B0EAE">
        <w:rPr>
          <w:sz w:val="28"/>
          <w:szCs w:val="28"/>
        </w:rPr>
        <w:t>:</w:t>
      </w:r>
    </w:p>
    <w:p w14:paraId="2AC9CB0C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гуманизма: каждый ребенок – уникальная, целостная личность, которая стремится к максимальной реализации своих </w:t>
      </w:r>
      <w:r w:rsidRPr="003B0EAE">
        <w:rPr>
          <w:sz w:val="28"/>
          <w:szCs w:val="28"/>
        </w:rPr>
        <w:lastRenderedPageBreak/>
        <w:t>возможностей, уважение личности ребенка, его прав, учет возрастных и индивидуальных особенностей;</w:t>
      </w:r>
    </w:p>
    <w:p w14:paraId="1A7F426F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свободы выбора ребенком образовательной области;</w:t>
      </w:r>
    </w:p>
    <w:p w14:paraId="1F246335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доступности обучения;</w:t>
      </w:r>
    </w:p>
    <w:p w14:paraId="51FEBBA6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оптимальности: оптимальное сочетание способов организации индивидуальной и коллективной работы детей, достижение оптимального результата в конкретных условиях;</w:t>
      </w:r>
    </w:p>
    <w:p w14:paraId="3471AF83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преемственности;</w:t>
      </w:r>
    </w:p>
    <w:p w14:paraId="08671720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творчества;</w:t>
      </w:r>
    </w:p>
    <w:p w14:paraId="75EED4A1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вариативности;</w:t>
      </w:r>
    </w:p>
    <w:p w14:paraId="6660128E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индивидуализации и дифференциации;</w:t>
      </w:r>
    </w:p>
    <w:p w14:paraId="0EB4CB59" w14:textId="77777777" w:rsidR="008F5782" w:rsidRPr="003B0EAE" w:rsidRDefault="008F5782" w:rsidP="00821EAC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взаимосотрудничества педагогов, детей и родителей.</w:t>
      </w:r>
    </w:p>
    <w:p w14:paraId="48E9CF2D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 ходе образовательного процесса педагоги решают задачи развития творческих способностей детей, познавательной активности и самостоятельности, овладения детьми практических навыков и умений.</w:t>
      </w:r>
    </w:p>
    <w:p w14:paraId="4CBDD3E1" w14:textId="77777777" w:rsidR="008F5782" w:rsidRPr="003B0EAE" w:rsidRDefault="008F5782">
      <w:pPr>
        <w:spacing w:line="360" w:lineRule="auto"/>
        <w:ind w:firstLine="708"/>
        <w:rPr>
          <w:bCs/>
          <w:i/>
          <w:iCs/>
          <w:sz w:val="28"/>
          <w:szCs w:val="28"/>
        </w:rPr>
      </w:pPr>
      <w:r w:rsidRPr="003B0EAE">
        <w:rPr>
          <w:bCs/>
          <w:i/>
          <w:iCs/>
          <w:sz w:val="28"/>
          <w:szCs w:val="28"/>
        </w:rPr>
        <w:t>Функции образовательного процесса:</w:t>
      </w:r>
    </w:p>
    <w:p w14:paraId="2976331C" w14:textId="77777777" w:rsidR="008F5782" w:rsidRPr="003B0EAE" w:rsidRDefault="008F5782" w:rsidP="00821EAC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функция сохранения и укрепления здоровья (сохранение здоровья является перв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степенной задачей);</w:t>
      </w:r>
    </w:p>
    <w:p w14:paraId="369380E1" w14:textId="77777777" w:rsidR="008F5782" w:rsidRPr="003B0EAE" w:rsidRDefault="008F5782" w:rsidP="00821EAC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ориентационная функция (позволяет выявить индивидуальные возможности ребенка, и направлена на обеспечение самоопределения </w:t>
      </w:r>
      <w:r w:rsidR="00AD2272" w:rsidRPr="003B0EAE">
        <w:rPr>
          <w:sz w:val="28"/>
          <w:szCs w:val="28"/>
        </w:rPr>
        <w:t>учащегося</w:t>
      </w:r>
      <w:r w:rsidRPr="003B0EAE">
        <w:rPr>
          <w:sz w:val="28"/>
          <w:szCs w:val="28"/>
        </w:rPr>
        <w:t xml:space="preserve"> в различных сф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рах жизнедеятельности);</w:t>
      </w:r>
    </w:p>
    <w:p w14:paraId="53C40B0F" w14:textId="77777777" w:rsidR="008F5782" w:rsidRPr="003B0EAE" w:rsidRDefault="008F5782" w:rsidP="00821EAC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реабилитационная функция (способствует созданию благоприятной среды, пр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вычной для ребенка, ориентирована на создание ситуации успеха);</w:t>
      </w:r>
    </w:p>
    <w:p w14:paraId="22E917B1" w14:textId="77777777" w:rsidR="008F5782" w:rsidRPr="003B0EAE" w:rsidRDefault="008F5782" w:rsidP="00821EAC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коррекционная функция (учебный процесс ребенка должен быть ориентирован на  его личные достижения и сильные стороны);</w:t>
      </w:r>
    </w:p>
    <w:p w14:paraId="633EA196" w14:textId="77777777" w:rsidR="008F5782" w:rsidRPr="003B0EAE" w:rsidRDefault="008F5782" w:rsidP="00821EAC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стимулирующая функция (побуждение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 к разнообразным видам де</w:t>
      </w:r>
      <w:r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 xml:space="preserve">тельности, возникновение </w:t>
      </w:r>
      <w:r w:rsidRPr="003B0EAE">
        <w:rPr>
          <w:sz w:val="28"/>
          <w:szCs w:val="28"/>
        </w:rPr>
        <w:lastRenderedPageBreak/>
        <w:t>положительной внутренней мотивации к занятиям в объединениях).</w:t>
      </w:r>
    </w:p>
    <w:p w14:paraId="74C9F1D9" w14:textId="77777777" w:rsidR="008F5782" w:rsidRPr="003B0EAE" w:rsidRDefault="004B308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F5782" w:rsidRPr="003B0EAE">
        <w:rPr>
          <w:sz w:val="28"/>
          <w:szCs w:val="28"/>
        </w:rPr>
        <w:t xml:space="preserve">собенностью работы </w:t>
      </w:r>
      <w:r>
        <w:rPr>
          <w:sz w:val="28"/>
          <w:szCs w:val="28"/>
        </w:rPr>
        <w:t>учреждения</w:t>
      </w:r>
      <w:r w:rsidR="008F5782" w:rsidRPr="003B0EAE">
        <w:rPr>
          <w:sz w:val="28"/>
          <w:szCs w:val="28"/>
        </w:rPr>
        <w:t xml:space="preserve"> является отсутствие принуждения, возможность широкого и самостоятельного выбора занятий, что делает учреждение привл</w:t>
      </w:r>
      <w:r w:rsidR="008F5782" w:rsidRPr="003B0EAE">
        <w:rPr>
          <w:sz w:val="28"/>
          <w:szCs w:val="28"/>
        </w:rPr>
        <w:t>е</w:t>
      </w:r>
      <w:r w:rsidR="008F5782" w:rsidRPr="003B0EAE">
        <w:rPr>
          <w:sz w:val="28"/>
          <w:szCs w:val="28"/>
        </w:rPr>
        <w:t xml:space="preserve">кательным для ребенка в любом возрасте. </w:t>
      </w:r>
    </w:p>
    <w:p w14:paraId="0250036D" w14:textId="77777777" w:rsidR="008F5782" w:rsidRPr="003B0EAE" w:rsidRDefault="00895BAE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0EAE">
        <w:rPr>
          <w:rFonts w:ascii="Times New Roman" w:hAnsi="Times New Roman" w:cs="Times New Roman"/>
          <w:sz w:val="28"/>
          <w:szCs w:val="28"/>
        </w:rPr>
        <w:t>В</w:t>
      </w:r>
      <w:r w:rsidR="008F5782" w:rsidRPr="003B0EAE">
        <w:rPr>
          <w:rFonts w:ascii="Times New Roman" w:hAnsi="Times New Roman" w:cs="Times New Roman"/>
          <w:sz w:val="28"/>
          <w:szCs w:val="28"/>
        </w:rPr>
        <w:t xml:space="preserve"> основе организ</w:t>
      </w:r>
      <w:r w:rsidR="008F5782" w:rsidRPr="003B0EAE">
        <w:rPr>
          <w:rFonts w:ascii="Times New Roman" w:hAnsi="Times New Roman" w:cs="Times New Roman"/>
          <w:sz w:val="28"/>
          <w:szCs w:val="28"/>
        </w:rPr>
        <w:t>а</w:t>
      </w:r>
      <w:r w:rsidR="008F5782" w:rsidRPr="003B0EAE">
        <w:rPr>
          <w:rFonts w:ascii="Times New Roman" w:hAnsi="Times New Roman" w:cs="Times New Roman"/>
          <w:sz w:val="28"/>
          <w:szCs w:val="28"/>
        </w:rPr>
        <w:t xml:space="preserve">ции учебно-воспитательной работы лежит взаимосвязь и взаимодействие всех субъектов </w:t>
      </w:r>
      <w:r w:rsidR="004B308E">
        <w:rPr>
          <w:rFonts w:ascii="Times New Roman" w:hAnsi="Times New Roman" w:cs="Times New Roman"/>
          <w:sz w:val="28"/>
          <w:szCs w:val="28"/>
        </w:rPr>
        <w:t>учреждения</w:t>
      </w:r>
      <w:r w:rsidR="008F5782" w:rsidRPr="003B0EAE">
        <w:rPr>
          <w:rFonts w:ascii="Times New Roman" w:hAnsi="Times New Roman" w:cs="Times New Roman"/>
          <w:sz w:val="28"/>
          <w:szCs w:val="28"/>
        </w:rPr>
        <w:t xml:space="preserve">: педагогов, </w:t>
      </w:r>
      <w:r w:rsidR="00AD2272" w:rsidRPr="003B0EAE">
        <w:rPr>
          <w:rFonts w:ascii="Times New Roman" w:hAnsi="Times New Roman" w:cs="Times New Roman"/>
          <w:sz w:val="28"/>
          <w:szCs w:val="28"/>
        </w:rPr>
        <w:t>учащихся</w:t>
      </w:r>
      <w:r w:rsidR="008F5782" w:rsidRPr="003B0EAE">
        <w:rPr>
          <w:rFonts w:ascii="Times New Roman" w:hAnsi="Times New Roman" w:cs="Times New Roman"/>
          <w:sz w:val="28"/>
          <w:szCs w:val="28"/>
        </w:rPr>
        <w:t>, родителей, администрации, социальных партнеров.</w:t>
      </w:r>
    </w:p>
    <w:p w14:paraId="52A02E29" w14:textId="77777777" w:rsidR="008F5782" w:rsidRDefault="008F5782">
      <w:pPr>
        <w:pStyle w:val="2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</w:rPr>
        <w:t>5.2. Учебная деятельность</w:t>
      </w:r>
      <w:r w:rsidR="001A55D1">
        <w:rPr>
          <w:rFonts w:ascii="Times New Roman" w:hAnsi="Times New Roman" w:cs="Times New Roman"/>
        </w:rPr>
        <w:t>.</w:t>
      </w:r>
    </w:p>
    <w:p w14:paraId="6617B243" w14:textId="77777777" w:rsidR="00C657ED" w:rsidRPr="00C657ED" w:rsidRDefault="00C657ED" w:rsidP="00C657ED"/>
    <w:p w14:paraId="361E9D3E" w14:textId="77777777" w:rsidR="00C657ED" w:rsidRPr="00C657ED" w:rsidRDefault="008F5782" w:rsidP="00C657ED">
      <w:pPr>
        <w:pStyle w:val="ab"/>
        <w:spacing w:after="0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  <w:r w:rsidRPr="00C657ED">
        <w:rPr>
          <w:rFonts w:ascii="Times New Roman" w:hAnsi="Times New Roman"/>
          <w:b/>
          <w:i/>
          <w:sz w:val="28"/>
          <w:szCs w:val="28"/>
        </w:rPr>
        <w:t>5.2.1. Организация обучения</w:t>
      </w:r>
      <w:r w:rsidR="001A55D1" w:rsidRPr="00C657ED">
        <w:rPr>
          <w:rFonts w:ascii="Times New Roman" w:hAnsi="Times New Roman"/>
          <w:b/>
          <w:i/>
          <w:sz w:val="28"/>
          <w:szCs w:val="28"/>
        </w:rPr>
        <w:t>.</w:t>
      </w:r>
      <w:r w:rsidR="00C657ED" w:rsidRPr="00C657ED">
        <w:rPr>
          <w:b/>
          <w:i/>
          <w:sz w:val="20"/>
          <w:szCs w:val="20"/>
        </w:rPr>
        <w:t xml:space="preserve"> </w:t>
      </w:r>
    </w:p>
    <w:p w14:paraId="4F831263" w14:textId="77777777" w:rsidR="00C657ED" w:rsidRPr="00C657ED" w:rsidRDefault="00C657ED" w:rsidP="00C657ED">
      <w:pPr>
        <w:pStyle w:val="ab"/>
        <w:spacing w:after="0"/>
        <w:ind w:left="0"/>
        <w:jc w:val="both"/>
        <w:rPr>
          <w:rFonts w:ascii="Times New Roman" w:hAnsi="Times New Roman"/>
          <w:sz w:val="20"/>
          <w:szCs w:val="20"/>
        </w:rPr>
      </w:pPr>
    </w:p>
    <w:p w14:paraId="72654903" w14:textId="77777777" w:rsidR="00C657ED" w:rsidRPr="00C657ED" w:rsidRDefault="00C657ED" w:rsidP="00C657ED">
      <w:pPr>
        <w:pStyle w:val="ab"/>
        <w:numPr>
          <w:ilvl w:val="0"/>
          <w:numId w:val="70"/>
        </w:numPr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Продолжительность учебного года в МОУ ДО ЦДТ «Витязь»:</w:t>
      </w:r>
    </w:p>
    <w:p w14:paraId="32AEEB41" w14:textId="77777777" w:rsidR="00C657ED" w:rsidRPr="00C657ED" w:rsidRDefault="00C657ED" w:rsidP="00C657E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C657ED">
        <w:rPr>
          <w:sz w:val="28"/>
          <w:szCs w:val="28"/>
        </w:rPr>
        <w:t>1.1. начало учебного года – 01</w:t>
      </w:r>
      <w:r>
        <w:rPr>
          <w:sz w:val="28"/>
          <w:szCs w:val="28"/>
        </w:rPr>
        <w:t xml:space="preserve"> сентября текущего года;</w:t>
      </w:r>
    </w:p>
    <w:p w14:paraId="7B83FD7E" w14:textId="77777777" w:rsidR="00C657ED" w:rsidRDefault="00C657ED" w:rsidP="00C657E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C657ED">
        <w:rPr>
          <w:sz w:val="28"/>
          <w:szCs w:val="28"/>
        </w:rPr>
        <w:t xml:space="preserve">1.1.1. начало учебных занятий для групп второго и последующих годов обучения – 01 </w:t>
      </w:r>
      <w:r>
        <w:rPr>
          <w:sz w:val="28"/>
          <w:szCs w:val="28"/>
        </w:rPr>
        <w:t>сентября</w:t>
      </w:r>
      <w:r w:rsidRPr="00C657ED">
        <w:rPr>
          <w:sz w:val="28"/>
          <w:szCs w:val="28"/>
        </w:rPr>
        <w:t xml:space="preserve">, </w:t>
      </w:r>
    </w:p>
    <w:p w14:paraId="11A0C5A9" w14:textId="77777777" w:rsidR="00C657ED" w:rsidRPr="00C657ED" w:rsidRDefault="00C657ED" w:rsidP="00C657ED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C657ED">
        <w:rPr>
          <w:sz w:val="28"/>
          <w:szCs w:val="28"/>
        </w:rPr>
        <w:t>занятия проводятся не ранее 8</w:t>
      </w:r>
      <w:r w:rsidRPr="00C657ED">
        <w:rPr>
          <w:sz w:val="28"/>
          <w:szCs w:val="28"/>
          <w:u w:val="single"/>
          <w:vertAlign w:val="superscript"/>
        </w:rPr>
        <w:t>00</w:t>
      </w:r>
      <w:r w:rsidRPr="00C657ED">
        <w:rPr>
          <w:sz w:val="28"/>
          <w:szCs w:val="28"/>
        </w:rPr>
        <w:t xml:space="preserve"> ч. и не позднее 21</w:t>
      </w:r>
      <w:r w:rsidRPr="00C657ED">
        <w:rPr>
          <w:sz w:val="28"/>
          <w:szCs w:val="28"/>
          <w:u w:val="single"/>
          <w:vertAlign w:val="superscript"/>
        </w:rPr>
        <w:t xml:space="preserve">00 </w:t>
      </w:r>
      <w:r w:rsidRPr="00C657ED">
        <w:rPr>
          <w:sz w:val="28"/>
          <w:szCs w:val="28"/>
        </w:rPr>
        <w:t>ч.;</w:t>
      </w:r>
    </w:p>
    <w:p w14:paraId="5FCB93AC" w14:textId="77777777" w:rsidR="00C657ED" w:rsidRPr="00C657ED" w:rsidRDefault="00C657ED" w:rsidP="00C657ED">
      <w:pPr>
        <w:pStyle w:val="ab"/>
        <w:tabs>
          <w:tab w:val="left" w:pos="142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1.1.2. начало занятий  для групп  первого года обучения – 1</w:t>
      </w:r>
      <w:r>
        <w:rPr>
          <w:rFonts w:ascii="Times New Roman" w:hAnsi="Times New Roman"/>
          <w:sz w:val="28"/>
          <w:szCs w:val="28"/>
        </w:rPr>
        <w:t>5 сентября текущего года;</w:t>
      </w:r>
      <w:r w:rsidRPr="00C657ED">
        <w:rPr>
          <w:rFonts w:ascii="Times New Roman" w:hAnsi="Times New Roman"/>
          <w:sz w:val="28"/>
          <w:szCs w:val="28"/>
        </w:rPr>
        <w:t xml:space="preserve"> </w:t>
      </w:r>
    </w:p>
    <w:p w14:paraId="1FED1EEE" w14:textId="77777777" w:rsidR="00C657ED" w:rsidRPr="00C657ED" w:rsidRDefault="00C657ED" w:rsidP="00C657ED">
      <w:pPr>
        <w:pStyle w:val="ab"/>
        <w:tabs>
          <w:tab w:val="left" w:pos="142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занятия проводятся не ранее 8</w:t>
      </w:r>
      <w:r w:rsidRPr="00C657ED">
        <w:rPr>
          <w:rFonts w:ascii="Times New Roman" w:hAnsi="Times New Roman"/>
          <w:sz w:val="28"/>
          <w:szCs w:val="28"/>
          <w:u w:val="single"/>
          <w:vertAlign w:val="superscript"/>
        </w:rPr>
        <w:t>00</w:t>
      </w:r>
      <w:r w:rsidRPr="00C657ED">
        <w:rPr>
          <w:rFonts w:ascii="Times New Roman" w:hAnsi="Times New Roman"/>
          <w:sz w:val="28"/>
          <w:szCs w:val="28"/>
        </w:rPr>
        <w:t xml:space="preserve"> ч. и не позднее 21</w:t>
      </w:r>
      <w:r w:rsidRPr="00C657ED">
        <w:rPr>
          <w:rFonts w:ascii="Times New Roman" w:hAnsi="Times New Roman"/>
          <w:sz w:val="28"/>
          <w:szCs w:val="28"/>
          <w:u w:val="single"/>
          <w:vertAlign w:val="superscript"/>
        </w:rPr>
        <w:t xml:space="preserve">00 </w:t>
      </w:r>
      <w:r w:rsidRPr="00C657ED">
        <w:rPr>
          <w:rFonts w:ascii="Times New Roman" w:hAnsi="Times New Roman"/>
          <w:sz w:val="28"/>
          <w:szCs w:val="28"/>
        </w:rPr>
        <w:t>ч.;</w:t>
      </w:r>
    </w:p>
    <w:p w14:paraId="66C84416" w14:textId="77777777" w:rsidR="00C657ED" w:rsidRPr="00C657ED" w:rsidRDefault="00C657ED" w:rsidP="00C657ED">
      <w:pPr>
        <w:pStyle w:val="ab"/>
        <w:tabs>
          <w:tab w:val="left" w:pos="142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1.2. конец учебного года – 31</w:t>
      </w:r>
      <w:r>
        <w:rPr>
          <w:rFonts w:ascii="Times New Roman" w:hAnsi="Times New Roman"/>
          <w:sz w:val="28"/>
          <w:szCs w:val="28"/>
        </w:rPr>
        <w:t xml:space="preserve"> мая</w:t>
      </w:r>
      <w:r w:rsidRPr="00C657ED">
        <w:rPr>
          <w:rFonts w:ascii="Times New Roman" w:hAnsi="Times New Roman"/>
          <w:sz w:val="28"/>
          <w:szCs w:val="28"/>
        </w:rPr>
        <w:t>;</w:t>
      </w:r>
    </w:p>
    <w:p w14:paraId="2BE8DF9A" w14:textId="77777777" w:rsidR="00C657ED" w:rsidRPr="00C657ED" w:rsidRDefault="00C657ED" w:rsidP="00C657ED">
      <w:pPr>
        <w:pStyle w:val="ab"/>
        <w:tabs>
          <w:tab w:val="left" w:pos="142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1.3. продолжительность учебного года – 36 недель.</w:t>
      </w:r>
    </w:p>
    <w:p w14:paraId="1FD6E818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  2. Регламент образовательного процесса:</w:t>
      </w:r>
    </w:p>
    <w:p w14:paraId="1292AFB2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2.1. продолжительность учебной недели – 7 дней;</w:t>
      </w:r>
    </w:p>
    <w:p w14:paraId="206B0460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2.2. шестидневная рабочая неделя устанавливается для педагогов дополнительного образования, педагогов – психологов, концертмейстеров, балетмейстеров;</w:t>
      </w:r>
    </w:p>
    <w:p w14:paraId="4493A001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2.3. пятидневная рабочая неделя устанавливается для административных работников, методистов, педагогов – организаторов;</w:t>
      </w:r>
    </w:p>
    <w:p w14:paraId="6E6E2AFD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lastRenderedPageBreak/>
        <w:t>2.4. для первого года обучения продолжительность образовательного процесса составляет  не более 4 часов в неделю – 2 раза в неделю по 2 часа;</w:t>
      </w:r>
    </w:p>
    <w:p w14:paraId="137429F1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2.5. для второго и третьего годов обучения продолжительность образовательного процесса составляет  не более 6 часов – 2 раза в неделю по 3 часа либо 3 раза в неделю по 2 часа;</w:t>
      </w:r>
    </w:p>
    <w:p w14:paraId="6A79CA1B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2.6. для четвертого и последующих годов обучения продолжительность образовательного процесса составляет не более 8 часов в неделю.</w:t>
      </w:r>
    </w:p>
    <w:p w14:paraId="5D4B598E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  3. Продолжительность занятий:</w:t>
      </w:r>
    </w:p>
    <w:p w14:paraId="2EB77E12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3.1. занятия проводятся по расписанию, утвержденному директором МОУ ДО ЦДТ «Витязь»;</w:t>
      </w:r>
    </w:p>
    <w:p w14:paraId="506C3814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3.2. продолжительность занятий в группах согласно Уставу МОУ ДО ЦДТ «Витязь» и СанПиН 2.4.4.3172 – 14 – «Санитарно-эпидемиологические требования к учреждениям дополнительного образования детей»:</w:t>
      </w:r>
    </w:p>
    <w:p w14:paraId="62B0324D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 в группах дошкольников 3-5 лет - 25 минут;</w:t>
      </w:r>
    </w:p>
    <w:p w14:paraId="1C86A86A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 дошкольников 6-7 лет - 30 минут;</w:t>
      </w:r>
    </w:p>
    <w:p w14:paraId="74F7A852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 в группах детей от 7 лет и старше – 40-45 минут;</w:t>
      </w:r>
    </w:p>
    <w:p w14:paraId="5C014C5F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 перерыв между занятиями составляет 10 минут.</w:t>
      </w:r>
    </w:p>
    <w:p w14:paraId="38DBB8A5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 4. Наполняемость объединений производится с учетом вместимости помещений.</w:t>
      </w:r>
    </w:p>
    <w:p w14:paraId="60476D81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 5. Режим работы учреждения  в период школьных каникул:</w:t>
      </w:r>
    </w:p>
    <w:p w14:paraId="2F40C65B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занятия детей в объединениях могут проводиться по временному утвержденному расписанию, составленному на период каникул, в форме экскурсий, мастер – классов, тематических мероприятий для обучающихся,  соревнований, работы сборных творческих групп и др. по согласованию.</w:t>
      </w:r>
    </w:p>
    <w:p w14:paraId="63065863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 6. Родительские собрания проводятся в объединениях МОУ ДО ЦДТ «Витязь» 1-2 раза в год. Установочные собрания проводятся в актовом зале с 25</w:t>
      </w:r>
      <w:r>
        <w:rPr>
          <w:rFonts w:ascii="Times New Roman" w:hAnsi="Times New Roman"/>
          <w:sz w:val="28"/>
          <w:szCs w:val="28"/>
        </w:rPr>
        <w:t xml:space="preserve"> августа</w:t>
      </w:r>
      <w:r w:rsidRPr="00C657E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1</w:t>
      </w:r>
      <w:r w:rsidRPr="00C657ED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сентября.</w:t>
      </w:r>
    </w:p>
    <w:p w14:paraId="0579CB2D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lastRenderedPageBreak/>
        <w:t xml:space="preserve">  7. Регламент совещаний и собраний:</w:t>
      </w:r>
    </w:p>
    <w:p w14:paraId="2C741E78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7.1. собрания трудового коллектива – по мере необходимости, но не реже 1 раза в год;</w:t>
      </w:r>
    </w:p>
    <w:p w14:paraId="7DC1A001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7.2. педагогический совет – 2-3 раза в течение учебного года</w:t>
      </w:r>
      <w:r>
        <w:rPr>
          <w:rFonts w:ascii="Times New Roman" w:hAnsi="Times New Roman"/>
          <w:sz w:val="28"/>
          <w:szCs w:val="28"/>
        </w:rPr>
        <w:t>;</w:t>
      </w:r>
      <w:r w:rsidRPr="00C657ED">
        <w:rPr>
          <w:rFonts w:ascii="Times New Roman" w:hAnsi="Times New Roman"/>
          <w:sz w:val="28"/>
          <w:szCs w:val="28"/>
        </w:rPr>
        <w:t xml:space="preserve"> </w:t>
      </w:r>
    </w:p>
    <w:p w14:paraId="08245255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7.3. административное совещание – 1 раз в неделю (п</w:t>
      </w:r>
      <w:r>
        <w:rPr>
          <w:rFonts w:ascii="Times New Roman" w:hAnsi="Times New Roman"/>
          <w:sz w:val="28"/>
          <w:szCs w:val="28"/>
        </w:rPr>
        <w:t>ятница</w:t>
      </w:r>
      <w:r w:rsidRPr="00C657ED">
        <w:rPr>
          <w:rFonts w:ascii="Times New Roman" w:hAnsi="Times New Roman"/>
          <w:sz w:val="28"/>
          <w:szCs w:val="28"/>
        </w:rPr>
        <w:t>, 10.00ч.);</w:t>
      </w:r>
    </w:p>
    <w:p w14:paraId="7477460A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совещания отделов – 1 раз в месяц (1-я неделя месяца):</w:t>
      </w:r>
    </w:p>
    <w:p w14:paraId="1EC6F28F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-вторник -  художественно- эстетический отдел;</w:t>
      </w:r>
    </w:p>
    <w:p w14:paraId="5154146A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-среда – спортивно – технический отдел;</w:t>
      </w:r>
    </w:p>
    <w:p w14:paraId="21A016C1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>-четверг – отдел сценического творчества;</w:t>
      </w:r>
    </w:p>
    <w:p w14:paraId="1595A157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-пятница – организационно – массовый отдел; </w:t>
      </w:r>
    </w:p>
    <w:p w14:paraId="285B3510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7.4. собрания и совещания рабочих и творческих групп – по мере необходимости;</w:t>
      </w:r>
    </w:p>
    <w:p w14:paraId="4E0F71F7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7.5. родительские собрания - по мере необходимости, но не реже 1 раза в год;</w:t>
      </w:r>
    </w:p>
    <w:p w14:paraId="4193F1B0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7.6. собрания Совета родителей – не реже 1 раза в год;</w:t>
      </w:r>
    </w:p>
    <w:p w14:paraId="63ABC86C" w14:textId="77777777" w:rsidR="00C657ED" w:rsidRPr="00C657ED" w:rsidRDefault="00C657ED" w:rsidP="00C657ED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657ED">
        <w:rPr>
          <w:rFonts w:ascii="Times New Roman" w:hAnsi="Times New Roman"/>
          <w:sz w:val="28"/>
          <w:szCs w:val="28"/>
        </w:rPr>
        <w:t xml:space="preserve"> 7.7. собрания Совета обучающихся – не реже 1 раза в полугодие.</w:t>
      </w:r>
    </w:p>
    <w:p w14:paraId="5034CF1E" w14:textId="77777777" w:rsidR="008F5782" w:rsidRPr="003B0EAE" w:rsidRDefault="00C657ED" w:rsidP="00C657ED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</w:t>
      </w:r>
      <w:r w:rsidR="008F5782" w:rsidRPr="003B0EAE">
        <w:rPr>
          <w:sz w:val="28"/>
          <w:szCs w:val="28"/>
        </w:rPr>
        <w:t>Деятельность детей осуществляется в одновозрастных и разновозрастных объед</w:t>
      </w:r>
      <w:r w:rsidR="008F5782" w:rsidRPr="003B0EAE">
        <w:rPr>
          <w:sz w:val="28"/>
          <w:szCs w:val="28"/>
        </w:rPr>
        <w:t>и</w:t>
      </w:r>
      <w:r w:rsidR="008F5782" w:rsidRPr="003B0EAE">
        <w:rPr>
          <w:sz w:val="28"/>
          <w:szCs w:val="28"/>
        </w:rPr>
        <w:t xml:space="preserve">нениях по интересам. В творческие объединения принимаются дети в возрасте от </w:t>
      </w:r>
      <w:r w:rsidR="00EF726B">
        <w:rPr>
          <w:sz w:val="28"/>
          <w:szCs w:val="28"/>
        </w:rPr>
        <w:t>5</w:t>
      </w:r>
      <w:r w:rsidR="008F5782" w:rsidRPr="003B0EAE">
        <w:rPr>
          <w:sz w:val="28"/>
          <w:szCs w:val="28"/>
        </w:rPr>
        <w:t xml:space="preserve"> до 18 лет, допускается прием детей с </w:t>
      </w:r>
      <w:r w:rsidR="00EF726B">
        <w:rPr>
          <w:sz w:val="28"/>
          <w:szCs w:val="28"/>
        </w:rPr>
        <w:t>3-</w:t>
      </w:r>
      <w:r w:rsidR="008F5782" w:rsidRPr="003B0EAE">
        <w:rPr>
          <w:sz w:val="28"/>
          <w:szCs w:val="28"/>
        </w:rPr>
        <w:t>4-х лет на платной основе. Каждый ребенок  может зан</w:t>
      </w:r>
      <w:r w:rsidR="008F5782" w:rsidRPr="003B0EAE">
        <w:rPr>
          <w:sz w:val="28"/>
          <w:szCs w:val="28"/>
        </w:rPr>
        <w:t>и</w:t>
      </w:r>
      <w:r w:rsidR="008F5782" w:rsidRPr="003B0EAE">
        <w:rPr>
          <w:sz w:val="28"/>
          <w:szCs w:val="28"/>
        </w:rPr>
        <w:t>маться в нескольких объединениях, менять их.</w:t>
      </w:r>
    </w:p>
    <w:p w14:paraId="14FAA3B8" w14:textId="77777777" w:rsidR="008F5782" w:rsidRPr="003B0EAE" w:rsidRDefault="008F5782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Занятия в объединениях могут проводиться по программам одной тематической направленности или комплексным интегрированным программам.</w:t>
      </w:r>
    </w:p>
    <w:p w14:paraId="6E6779F2" w14:textId="77777777" w:rsidR="008F5782" w:rsidRPr="003B0EAE" w:rsidRDefault="008F5782">
      <w:pPr>
        <w:spacing w:line="360" w:lineRule="auto"/>
        <w:ind w:firstLine="709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Организация учебных занятий с </w:t>
      </w:r>
      <w:r w:rsidR="00F260C6" w:rsidRPr="003B0EAE">
        <w:rPr>
          <w:sz w:val="28"/>
          <w:szCs w:val="28"/>
        </w:rPr>
        <w:t>учащимися</w:t>
      </w:r>
      <w:r w:rsidRPr="003B0EAE">
        <w:rPr>
          <w:sz w:val="28"/>
          <w:szCs w:val="28"/>
        </w:rPr>
        <w:t xml:space="preserve"> осуществляется в соответствии с расписанием занятий, где указываются учебные группы, время и продолжительность занятий, место проведения, количество часов в неделю, фамилия и имя педагога, провод</w:t>
      </w:r>
      <w:r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 xml:space="preserve">щего занятие. Расписание занятий составляется для создания наиболее </w:t>
      </w:r>
      <w:r w:rsidRPr="003B0EAE">
        <w:rPr>
          <w:sz w:val="28"/>
          <w:szCs w:val="28"/>
        </w:rPr>
        <w:lastRenderedPageBreak/>
        <w:t>благоприятного режима труда и отдыха детей администрацией учреждения по представлению педагогич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ских работников с учетом возможностей педагогов, пожелания родителей, возрастных особенностей детей и установленных санитарно-гигиенических норм. В течение года ра</w:t>
      </w:r>
      <w:r w:rsidRPr="003B0EAE">
        <w:rPr>
          <w:sz w:val="28"/>
          <w:szCs w:val="28"/>
        </w:rPr>
        <w:t>с</w:t>
      </w:r>
      <w:r w:rsidRPr="003B0EAE">
        <w:rPr>
          <w:sz w:val="28"/>
          <w:szCs w:val="28"/>
        </w:rPr>
        <w:t>писание может корректироваться в связи с производственной необходимостью. Перенос занятий или изменение расписания проводится только с согласия администрации и оформляется документально.</w:t>
      </w:r>
    </w:p>
    <w:p w14:paraId="12BE2A49" w14:textId="77777777" w:rsidR="008F5782" w:rsidRPr="003B0EAE" w:rsidRDefault="008F5782">
      <w:pPr>
        <w:spacing w:line="360" w:lineRule="auto"/>
        <w:ind w:firstLine="709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Центр может на платной основе реализовывать дополнительные образовательные программы и оказывать образовательные услуги за пределами финансируемых из бюдж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та программ и услуг, определяющих статус </w:t>
      </w:r>
      <w:r w:rsidR="008B6DCF">
        <w:rPr>
          <w:sz w:val="28"/>
          <w:szCs w:val="28"/>
        </w:rPr>
        <w:t>учреждения</w:t>
      </w:r>
      <w:r w:rsidRPr="003B0EAE">
        <w:rPr>
          <w:sz w:val="28"/>
          <w:szCs w:val="28"/>
        </w:rPr>
        <w:t>.</w:t>
      </w:r>
    </w:p>
    <w:p w14:paraId="2468DF41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     </w:t>
      </w:r>
      <w:r w:rsidRPr="003B0EAE">
        <w:rPr>
          <w:sz w:val="28"/>
          <w:szCs w:val="28"/>
        </w:rPr>
        <w:tab/>
        <w:t>В основе организации учебно-воспитательной работы лежит взаимосвязь и взаимодействие всех структур коллектива</w:t>
      </w:r>
      <w:r w:rsidR="008B6DCF">
        <w:rPr>
          <w:sz w:val="28"/>
          <w:szCs w:val="28"/>
        </w:rPr>
        <w:t xml:space="preserve"> учреждения</w:t>
      </w:r>
      <w:r w:rsidRPr="003B0EAE">
        <w:rPr>
          <w:sz w:val="28"/>
          <w:szCs w:val="28"/>
        </w:rPr>
        <w:t xml:space="preserve">: педагогов,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>, родителей, админ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страции</w:t>
      </w:r>
      <w:r w:rsidR="00A53A4A">
        <w:rPr>
          <w:sz w:val="28"/>
          <w:szCs w:val="28"/>
        </w:rPr>
        <w:t>,</w:t>
      </w:r>
      <w:r w:rsidRPr="003B0EAE">
        <w:rPr>
          <w:sz w:val="28"/>
          <w:szCs w:val="28"/>
        </w:rPr>
        <w:t xml:space="preserve">  социальных партнеров.</w:t>
      </w:r>
      <w:r w:rsidR="008B6DCF" w:rsidRPr="008B6DCF">
        <w:rPr>
          <w:sz w:val="28"/>
          <w:szCs w:val="28"/>
        </w:rPr>
        <w:t xml:space="preserve"> </w:t>
      </w:r>
    </w:p>
    <w:p w14:paraId="664984F2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Основная позиция </w:t>
      </w:r>
      <w:r w:rsidR="00C01909">
        <w:rPr>
          <w:sz w:val="28"/>
          <w:szCs w:val="28"/>
        </w:rPr>
        <w:t>учреждения</w:t>
      </w:r>
      <w:r w:rsidRPr="003B0EAE">
        <w:rPr>
          <w:sz w:val="28"/>
          <w:szCs w:val="28"/>
        </w:rPr>
        <w:t xml:space="preserve"> – видение  ребенка субъектом обучения, что возможно при ориентации образовательного процесса на развитие таких личностных качеств как а</w:t>
      </w:r>
      <w:r w:rsidRPr="003B0EAE">
        <w:rPr>
          <w:sz w:val="28"/>
          <w:szCs w:val="28"/>
        </w:rPr>
        <w:t>к</w:t>
      </w:r>
      <w:r w:rsidRPr="003B0EAE">
        <w:rPr>
          <w:sz w:val="28"/>
          <w:szCs w:val="28"/>
        </w:rPr>
        <w:t>тивность, самостоятельность, коммуникабельность, креативность и создание условий для успешной социализации ребенка.</w:t>
      </w:r>
    </w:p>
    <w:p w14:paraId="2D7E2AEE" w14:textId="77777777" w:rsidR="008F5782" w:rsidRDefault="008F5782">
      <w:pPr>
        <w:pStyle w:val="3"/>
        <w:rPr>
          <w:rFonts w:ascii="Times New Roman" w:hAnsi="Times New Roman" w:cs="Times New Roman"/>
          <w:i/>
          <w:sz w:val="28"/>
          <w:szCs w:val="28"/>
        </w:rPr>
      </w:pPr>
      <w:r w:rsidRPr="001A55D1">
        <w:rPr>
          <w:rFonts w:ascii="Times New Roman" w:hAnsi="Times New Roman" w:cs="Times New Roman"/>
          <w:i/>
          <w:sz w:val="28"/>
          <w:szCs w:val="28"/>
        </w:rPr>
        <w:t>5.2.2. Характеристика образовательных программ</w:t>
      </w:r>
      <w:r w:rsidR="001A55D1">
        <w:rPr>
          <w:rFonts w:ascii="Times New Roman" w:hAnsi="Times New Roman" w:cs="Times New Roman"/>
          <w:i/>
          <w:sz w:val="28"/>
          <w:szCs w:val="28"/>
        </w:rPr>
        <w:t>.</w:t>
      </w:r>
    </w:p>
    <w:p w14:paraId="5C41BF55" w14:textId="77777777" w:rsidR="001A55D1" w:rsidRPr="001A55D1" w:rsidRDefault="001A55D1" w:rsidP="001A55D1"/>
    <w:p w14:paraId="6155F5AC" w14:textId="77777777" w:rsidR="00DE0177" w:rsidRPr="003B0EAE" w:rsidRDefault="00DE0177" w:rsidP="00DE01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B0EAE">
        <w:rPr>
          <w:sz w:val="28"/>
          <w:szCs w:val="28"/>
        </w:rPr>
        <w:t>В основе образовательного процесса учреждения дополнительного образования детей лежат дополнительные общеобразовательные общеразвиваю</w:t>
      </w:r>
      <w:r w:rsidR="00DD516C">
        <w:rPr>
          <w:sz w:val="28"/>
          <w:szCs w:val="28"/>
        </w:rPr>
        <w:t>щ</w:t>
      </w:r>
      <w:r w:rsidRPr="003B0EAE">
        <w:rPr>
          <w:sz w:val="28"/>
          <w:szCs w:val="28"/>
        </w:rPr>
        <w:t>ие программы разли</w:t>
      </w:r>
      <w:r w:rsidRPr="003B0EAE">
        <w:rPr>
          <w:sz w:val="28"/>
          <w:szCs w:val="28"/>
        </w:rPr>
        <w:t>ч</w:t>
      </w:r>
      <w:r w:rsidRPr="003B0EAE">
        <w:rPr>
          <w:sz w:val="28"/>
          <w:szCs w:val="28"/>
        </w:rPr>
        <w:t>ного уровня и направленности (далее - дополнительные образовательные программы). Фактически каждая дополнительная образовательная программа устанавливает свой ста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дарт ее освоения. Достоинством дополнительных образовательных программ можно сч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тать то, что они </w:t>
      </w:r>
      <w:r w:rsidRPr="003B0EAE">
        <w:rPr>
          <w:sz w:val="28"/>
          <w:szCs w:val="28"/>
        </w:rPr>
        <w:lastRenderedPageBreak/>
        <w:t>создают возможность для дифференцированного и вариативного образ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вания, разработки индивидуальных образовательных маршрутов, позволяющих ребенку самостоятельно выбирать путь освоения того вида деятельности, который в данный м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мент наиболее для него интересен.</w:t>
      </w:r>
    </w:p>
    <w:p w14:paraId="39BEA080" w14:textId="77777777" w:rsidR="00DE0177" w:rsidRPr="003B0EAE" w:rsidRDefault="00DE0177" w:rsidP="00DE0177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Дополнительные образовательные программы направлены на приобретение начальных знаний определенных видов деятельности, на оздоровление и нравственное становление личности, на приобретение допрофессиональных навыков, на развитие творческих и интеллектуал</w:t>
      </w:r>
      <w:r w:rsidRPr="003B0EAE">
        <w:rPr>
          <w:sz w:val="28"/>
          <w:szCs w:val="28"/>
        </w:rPr>
        <w:t>ь</w:t>
      </w:r>
      <w:r w:rsidRPr="003B0EAE">
        <w:rPr>
          <w:sz w:val="28"/>
          <w:szCs w:val="28"/>
        </w:rPr>
        <w:t>ных способностей.</w:t>
      </w:r>
    </w:p>
    <w:p w14:paraId="6120203F" w14:textId="77777777" w:rsidR="00DE0177" w:rsidRPr="003B0EAE" w:rsidRDefault="00DE0177" w:rsidP="00DE017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 xml:space="preserve">Своеобразие педагогических программ </w:t>
      </w:r>
      <w:r>
        <w:rPr>
          <w:sz w:val="28"/>
          <w:szCs w:val="28"/>
        </w:rPr>
        <w:t>учреждения</w:t>
      </w:r>
      <w:r w:rsidRPr="003B0EAE">
        <w:rPr>
          <w:sz w:val="28"/>
          <w:szCs w:val="28"/>
        </w:rPr>
        <w:t xml:space="preserve"> состоит в том, что все теоретич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ские знания, включенные в содержание программ, апробируются в творческой практике, преобразуются в познавательный, коммуникативный, социальный опыт самореализации в различных сферах деятельности.</w:t>
      </w:r>
    </w:p>
    <w:p w14:paraId="2881F13F" w14:textId="77777777" w:rsidR="008F5782" w:rsidRPr="003B0EAE" w:rsidRDefault="00AD2272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Содержание программ МОУ</w:t>
      </w:r>
      <w:r w:rsidR="00DE0177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ДО Ц</w:t>
      </w:r>
      <w:r w:rsidR="00DE0177">
        <w:rPr>
          <w:sz w:val="28"/>
          <w:szCs w:val="28"/>
        </w:rPr>
        <w:t xml:space="preserve">ДТ </w:t>
      </w:r>
      <w:r w:rsidR="008F5782" w:rsidRPr="003B0EAE">
        <w:rPr>
          <w:sz w:val="28"/>
          <w:szCs w:val="28"/>
        </w:rPr>
        <w:t>«Ви</w:t>
      </w:r>
      <w:r w:rsidR="00DE0177">
        <w:rPr>
          <w:sz w:val="28"/>
          <w:szCs w:val="28"/>
        </w:rPr>
        <w:t>тязь</w:t>
      </w:r>
      <w:r w:rsidR="008F5782" w:rsidRPr="003B0EAE">
        <w:rPr>
          <w:sz w:val="28"/>
          <w:szCs w:val="28"/>
        </w:rPr>
        <w:t xml:space="preserve">» конкретизировано через </w:t>
      </w:r>
      <w:r w:rsidR="002C363B">
        <w:rPr>
          <w:sz w:val="28"/>
          <w:szCs w:val="28"/>
        </w:rPr>
        <w:t>7</w:t>
      </w:r>
      <w:r w:rsidR="008F5782" w:rsidRPr="003B0EAE">
        <w:rPr>
          <w:sz w:val="28"/>
          <w:szCs w:val="28"/>
        </w:rPr>
        <w:t xml:space="preserve"> ведущи</w:t>
      </w:r>
      <w:r w:rsidR="00331319" w:rsidRPr="003B0EAE">
        <w:rPr>
          <w:sz w:val="28"/>
          <w:szCs w:val="28"/>
        </w:rPr>
        <w:t>х</w:t>
      </w:r>
      <w:r w:rsidR="008F5782" w:rsidRPr="003B0EAE">
        <w:rPr>
          <w:sz w:val="28"/>
          <w:szCs w:val="28"/>
        </w:rPr>
        <w:t xml:space="preserve"> направленност</w:t>
      </w:r>
      <w:r w:rsidR="00331319" w:rsidRPr="003B0EAE">
        <w:rPr>
          <w:sz w:val="28"/>
          <w:szCs w:val="28"/>
        </w:rPr>
        <w:t>ей</w:t>
      </w:r>
      <w:r w:rsidR="008F5782" w:rsidRPr="003B0EAE">
        <w:rPr>
          <w:sz w:val="28"/>
          <w:szCs w:val="28"/>
        </w:rPr>
        <w:t xml:space="preserve">. </w:t>
      </w:r>
    </w:p>
    <w:p w14:paraId="1C10C7FE" w14:textId="77777777" w:rsidR="008F5782" w:rsidRPr="003B0EAE" w:rsidRDefault="0083430B">
      <w:pPr>
        <w:tabs>
          <w:tab w:val="left" w:pos="1260"/>
        </w:tabs>
        <w:spacing w:line="360" w:lineRule="auto"/>
        <w:jc w:val="center"/>
        <w:rPr>
          <w:i/>
          <w:sz w:val="28"/>
          <w:szCs w:val="28"/>
        </w:rPr>
      </w:pPr>
      <w:r w:rsidRPr="003B0EAE">
        <w:rPr>
          <w:i/>
          <w:sz w:val="28"/>
          <w:szCs w:val="28"/>
        </w:rPr>
        <w:t>Художественная</w:t>
      </w:r>
      <w:r w:rsidR="008E1B99" w:rsidRPr="003B0EAE">
        <w:rPr>
          <w:i/>
          <w:sz w:val="28"/>
          <w:szCs w:val="28"/>
        </w:rPr>
        <w:t xml:space="preserve"> направленность</w:t>
      </w:r>
    </w:p>
    <w:p w14:paraId="4AD52766" w14:textId="77777777" w:rsidR="00E56151" w:rsidRPr="003B0EAE" w:rsidRDefault="008F5782" w:rsidP="00E5615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</w:r>
      <w:r w:rsidR="00E56151" w:rsidRPr="003B0EAE">
        <w:rPr>
          <w:sz w:val="28"/>
          <w:szCs w:val="28"/>
        </w:rPr>
        <w:t xml:space="preserve">Программы художественной направленности нацелены на раскрытие творческого </w:t>
      </w:r>
      <w:r w:rsidR="00B85DDC" w:rsidRPr="003B0EAE">
        <w:rPr>
          <w:sz w:val="28"/>
          <w:szCs w:val="28"/>
        </w:rPr>
        <w:t>самовыражения</w:t>
      </w:r>
      <w:r w:rsidR="00E56151" w:rsidRPr="003B0EAE">
        <w:rPr>
          <w:sz w:val="28"/>
          <w:szCs w:val="28"/>
        </w:rPr>
        <w:t xml:space="preserve"> ребенка и дают незаменимый опыт познания себя и преображения окружающего мира по законам красоты. Через опыт творческой деятельности дети приобщаются к отечественной и мировой художественной культуре.</w:t>
      </w:r>
    </w:p>
    <w:p w14:paraId="6E5562DF" w14:textId="77777777" w:rsidR="008F554B" w:rsidRPr="003B0EAE" w:rsidRDefault="00B85DDC" w:rsidP="008F554B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Художественная направленность включает программы по хореографии, </w:t>
      </w:r>
      <w:r w:rsidR="008F5782" w:rsidRPr="003B0EAE">
        <w:rPr>
          <w:sz w:val="28"/>
          <w:szCs w:val="28"/>
        </w:rPr>
        <w:t>изобразительно</w:t>
      </w:r>
      <w:r w:rsidRPr="003B0EAE">
        <w:rPr>
          <w:sz w:val="28"/>
          <w:szCs w:val="28"/>
        </w:rPr>
        <w:t>му</w:t>
      </w:r>
      <w:r w:rsidR="008F5782" w:rsidRPr="003B0EAE">
        <w:rPr>
          <w:sz w:val="28"/>
          <w:szCs w:val="28"/>
        </w:rPr>
        <w:t xml:space="preserve"> и декоративно-прикладно</w:t>
      </w:r>
      <w:r w:rsidRPr="003B0EAE">
        <w:rPr>
          <w:sz w:val="28"/>
          <w:szCs w:val="28"/>
        </w:rPr>
        <w:t>му</w:t>
      </w:r>
      <w:r w:rsidR="008F5782" w:rsidRPr="003B0EAE">
        <w:rPr>
          <w:sz w:val="28"/>
          <w:szCs w:val="28"/>
        </w:rPr>
        <w:t xml:space="preserve"> творчеств</w:t>
      </w:r>
      <w:r w:rsidRPr="003B0EAE">
        <w:rPr>
          <w:sz w:val="28"/>
          <w:szCs w:val="28"/>
        </w:rPr>
        <w:t xml:space="preserve">у. Художественное воспитание играет важную роль в личностном развитии детей, оказывает позитивное воздействие на эмоциональную сферу ребенка, развивает его воображение, творческое мышление, формирует нравственное самосознание. Выбирая художественную направленность, дети выбирают свободу выражения, </w:t>
      </w:r>
      <w:r w:rsidRPr="003B0EAE">
        <w:rPr>
          <w:sz w:val="28"/>
          <w:szCs w:val="28"/>
        </w:rPr>
        <w:lastRenderedPageBreak/>
        <w:t>полет фантазии, преодолевают застенчивость, скованность, соприкасаются с достижениями мировой цивилизации, а значит — поднимают свой культурный уровень.</w:t>
      </w:r>
    </w:p>
    <w:p w14:paraId="5CBEF7A7" w14:textId="77777777" w:rsidR="00652588" w:rsidRPr="003B0EAE" w:rsidRDefault="008F5782" w:rsidP="008F554B">
      <w:pPr>
        <w:tabs>
          <w:tab w:val="left" w:pos="720"/>
        </w:tabs>
        <w:spacing w:line="360" w:lineRule="auto"/>
        <w:ind w:firstLine="709"/>
        <w:jc w:val="center"/>
        <w:rPr>
          <w:i/>
          <w:sz w:val="28"/>
          <w:szCs w:val="28"/>
        </w:rPr>
      </w:pPr>
      <w:r w:rsidRPr="003B0EAE">
        <w:rPr>
          <w:sz w:val="28"/>
          <w:szCs w:val="28"/>
        </w:rPr>
        <w:t>.</w:t>
      </w:r>
      <w:r w:rsidR="0083430B" w:rsidRPr="003B0EAE">
        <w:rPr>
          <w:i/>
          <w:sz w:val="28"/>
          <w:szCs w:val="28"/>
        </w:rPr>
        <w:t xml:space="preserve">Естественнонаучная </w:t>
      </w:r>
      <w:r w:rsidR="00047DFC" w:rsidRPr="003B0EAE">
        <w:rPr>
          <w:i/>
          <w:sz w:val="28"/>
          <w:szCs w:val="28"/>
        </w:rPr>
        <w:t>направленность</w:t>
      </w:r>
    </w:p>
    <w:p w14:paraId="252F9836" w14:textId="77777777" w:rsidR="0083430B" w:rsidRPr="003B0EAE" w:rsidRDefault="008F5782" w:rsidP="00F71C3E">
      <w:p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В целом программы дополнительного образования данной направленности призваны расширить теоретическую базу знаний в научных отраслях, связанных с позн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нием живой природы, способствовать приобретению широкого опыта наблюдения и и</w:t>
      </w:r>
      <w:r w:rsidRPr="003B0EAE">
        <w:rPr>
          <w:sz w:val="28"/>
          <w:szCs w:val="28"/>
        </w:rPr>
        <w:t>с</w:t>
      </w:r>
      <w:r w:rsidRPr="003B0EAE">
        <w:rPr>
          <w:sz w:val="28"/>
          <w:szCs w:val="28"/>
        </w:rPr>
        <w:t>следования растительного мира.</w:t>
      </w:r>
      <w:r w:rsidR="00F71C3E" w:rsidRPr="003B0EAE">
        <w:rPr>
          <w:sz w:val="28"/>
          <w:szCs w:val="28"/>
        </w:rPr>
        <w:t xml:space="preserve"> </w:t>
      </w:r>
      <w:r w:rsidR="0083430B" w:rsidRPr="003B0EAE">
        <w:rPr>
          <w:sz w:val="28"/>
          <w:szCs w:val="28"/>
        </w:rPr>
        <w:t xml:space="preserve">Программы естественнонаучной направленности ориентированы на становление у детей научного мировоззрения, освоение методов познания мира. Занятия детей в объединениях естественнонаучной направленности способствуют развитию познавательной активности, углублению знаний, совершенствованию навыков по биологии, экологии, географии; формированию у </w:t>
      </w:r>
      <w:r w:rsidR="00AD2272" w:rsidRPr="003B0EAE">
        <w:rPr>
          <w:sz w:val="28"/>
          <w:szCs w:val="28"/>
        </w:rPr>
        <w:t>учащихся</w:t>
      </w:r>
      <w:r w:rsidR="0083430B" w:rsidRPr="003B0EAE">
        <w:rPr>
          <w:sz w:val="28"/>
          <w:szCs w:val="28"/>
        </w:rPr>
        <w:t xml:space="preserve"> интереса к научно-исследовательской </w:t>
      </w:r>
      <w:r w:rsidR="00F71C3E" w:rsidRPr="003B0EAE">
        <w:rPr>
          <w:sz w:val="28"/>
          <w:szCs w:val="28"/>
        </w:rPr>
        <w:t xml:space="preserve"> и проектной </w:t>
      </w:r>
      <w:r w:rsidR="0083430B" w:rsidRPr="003B0EAE">
        <w:rPr>
          <w:sz w:val="28"/>
          <w:szCs w:val="28"/>
        </w:rPr>
        <w:t>деятельности. Дети учатся находить и обобщать нужную информацию, действовать в нестандартных ситуациях, работать в команде, получают навыки критического восприятия информации, развивают способность к творчеству, наблюдательность, любознательность, изобретательность.</w:t>
      </w:r>
    </w:p>
    <w:p w14:paraId="2DEF2197" w14:textId="77777777" w:rsidR="008F5782" w:rsidRPr="003B0EAE" w:rsidRDefault="00075603">
      <w:pPr>
        <w:tabs>
          <w:tab w:val="left" w:pos="720"/>
        </w:tabs>
        <w:spacing w:line="360" w:lineRule="auto"/>
        <w:jc w:val="center"/>
        <w:rPr>
          <w:i/>
          <w:sz w:val="28"/>
          <w:szCs w:val="28"/>
        </w:rPr>
      </w:pPr>
      <w:r w:rsidRPr="003B0EAE">
        <w:rPr>
          <w:i/>
          <w:sz w:val="28"/>
          <w:szCs w:val="28"/>
        </w:rPr>
        <w:t>Физкультурно-спортивная</w:t>
      </w:r>
      <w:r w:rsidR="00047DFC" w:rsidRPr="003B0EAE">
        <w:rPr>
          <w:i/>
          <w:sz w:val="28"/>
          <w:szCs w:val="28"/>
        </w:rPr>
        <w:t xml:space="preserve"> направленность</w:t>
      </w:r>
    </w:p>
    <w:p w14:paraId="49E86CC1" w14:textId="77777777" w:rsidR="00E56151" w:rsidRPr="003B0EAE" w:rsidRDefault="00075603" w:rsidP="00F71C3E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               Программы данной направленности ставят перед собой цель совершенствовать двигательную активность детей, разносторонне развивать   физические  способности в единстве с воспитанием духовны</w:t>
      </w:r>
      <w:r w:rsidR="00E56151" w:rsidRPr="003B0EAE">
        <w:rPr>
          <w:sz w:val="28"/>
          <w:szCs w:val="28"/>
        </w:rPr>
        <w:t>х и нравственных качеств, формировать нав</w:t>
      </w:r>
      <w:r w:rsidR="00E56151" w:rsidRPr="003B0EAE">
        <w:rPr>
          <w:sz w:val="28"/>
          <w:szCs w:val="28"/>
        </w:rPr>
        <w:t>ы</w:t>
      </w:r>
      <w:r w:rsidR="00E56151" w:rsidRPr="003B0EAE">
        <w:rPr>
          <w:sz w:val="28"/>
          <w:szCs w:val="28"/>
        </w:rPr>
        <w:t>ки здорового образа жизни.</w:t>
      </w:r>
    </w:p>
    <w:p w14:paraId="74A10C37" w14:textId="77777777" w:rsidR="00E56151" w:rsidRPr="003B0EAE" w:rsidRDefault="00F71C3E" w:rsidP="00E56151">
      <w:pPr>
        <w:tabs>
          <w:tab w:val="left" w:pos="720"/>
        </w:tabs>
        <w:spacing w:line="360" w:lineRule="auto"/>
        <w:ind w:firstLine="993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Физкультурно-спортивная направленность включает программ</w:t>
      </w:r>
      <w:r w:rsidR="00956FF7" w:rsidRPr="003B0EAE">
        <w:rPr>
          <w:sz w:val="28"/>
          <w:szCs w:val="28"/>
        </w:rPr>
        <w:t>ы</w:t>
      </w:r>
      <w:r w:rsidRPr="003B0EAE">
        <w:rPr>
          <w:sz w:val="28"/>
          <w:szCs w:val="28"/>
        </w:rPr>
        <w:t xml:space="preserve"> </w:t>
      </w:r>
      <w:r w:rsidR="00956FF7" w:rsidRPr="003B0EAE">
        <w:rPr>
          <w:sz w:val="28"/>
          <w:szCs w:val="28"/>
        </w:rPr>
        <w:t xml:space="preserve">общей физической подготовки, </w:t>
      </w:r>
      <w:r w:rsidRPr="003B0EAE">
        <w:rPr>
          <w:sz w:val="28"/>
          <w:szCs w:val="28"/>
        </w:rPr>
        <w:t>спортивн</w:t>
      </w:r>
      <w:r w:rsidR="00956FF7" w:rsidRPr="003B0EAE">
        <w:rPr>
          <w:sz w:val="28"/>
          <w:szCs w:val="28"/>
        </w:rPr>
        <w:t>ой</w:t>
      </w:r>
      <w:r w:rsidRPr="003B0EAE">
        <w:rPr>
          <w:sz w:val="28"/>
          <w:szCs w:val="28"/>
        </w:rPr>
        <w:t xml:space="preserve"> подготовк</w:t>
      </w:r>
      <w:r w:rsidR="00956FF7"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 </w:t>
      </w:r>
      <w:r w:rsidR="00956FF7" w:rsidRPr="003B0EAE">
        <w:rPr>
          <w:sz w:val="28"/>
          <w:szCs w:val="28"/>
        </w:rPr>
        <w:t>по каратэ, кудо, б</w:t>
      </w:r>
      <w:r w:rsidR="00FC5CF1">
        <w:rPr>
          <w:sz w:val="28"/>
          <w:szCs w:val="28"/>
        </w:rPr>
        <w:t>рейк-дансу, настольному теннису</w:t>
      </w:r>
      <w:r w:rsidR="00956FF7" w:rsidRPr="003B0EAE">
        <w:rPr>
          <w:sz w:val="28"/>
          <w:szCs w:val="28"/>
        </w:rPr>
        <w:t>.</w:t>
      </w:r>
      <w:r w:rsidRPr="003B0EAE">
        <w:rPr>
          <w:sz w:val="28"/>
          <w:szCs w:val="28"/>
        </w:rPr>
        <w:t xml:space="preserve"> </w:t>
      </w:r>
      <w:r w:rsidR="00956FF7" w:rsidRPr="003B0EAE">
        <w:rPr>
          <w:sz w:val="28"/>
          <w:szCs w:val="28"/>
        </w:rPr>
        <w:t xml:space="preserve">Данные </w:t>
      </w:r>
      <w:r w:rsidRPr="003B0EAE">
        <w:rPr>
          <w:sz w:val="28"/>
          <w:szCs w:val="28"/>
        </w:rPr>
        <w:t>программы предполагают освоение</w:t>
      </w:r>
      <w:r w:rsidR="00956FF7" w:rsidRPr="003B0EAE">
        <w:rPr>
          <w:sz w:val="28"/>
          <w:szCs w:val="28"/>
        </w:rPr>
        <w:t xml:space="preserve"> у детей навыков самообороны, ориентированы </w:t>
      </w:r>
      <w:r w:rsidR="00956FF7" w:rsidRPr="003B0EAE">
        <w:rPr>
          <w:sz w:val="28"/>
          <w:szCs w:val="28"/>
        </w:rPr>
        <w:lastRenderedPageBreak/>
        <w:t>на развитие</w:t>
      </w:r>
      <w:r w:rsidRPr="003B0EAE">
        <w:rPr>
          <w:sz w:val="28"/>
          <w:szCs w:val="28"/>
        </w:rPr>
        <w:t xml:space="preserve"> у ребенка скорост</w:t>
      </w:r>
      <w:r w:rsidR="00956FF7"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 мышления, интуици</w:t>
      </w:r>
      <w:r w:rsidR="00956FF7"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, умени</w:t>
      </w:r>
      <w:r w:rsidR="00956FF7"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 xml:space="preserve"> управлять своими эмоциями</w:t>
      </w:r>
      <w:r w:rsidR="00956FF7" w:rsidRPr="003B0EAE">
        <w:rPr>
          <w:sz w:val="28"/>
          <w:szCs w:val="28"/>
        </w:rPr>
        <w:t xml:space="preserve"> и телом,</w:t>
      </w:r>
      <w:r w:rsidRPr="003B0EAE">
        <w:rPr>
          <w:sz w:val="28"/>
          <w:szCs w:val="28"/>
        </w:rPr>
        <w:t xml:space="preserve"> уверенност</w:t>
      </w:r>
      <w:r w:rsidR="00956FF7"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 в своих действиях</w:t>
      </w:r>
      <w:r w:rsidR="00956FF7" w:rsidRPr="003B0EAE">
        <w:rPr>
          <w:sz w:val="28"/>
          <w:szCs w:val="28"/>
        </w:rPr>
        <w:t>, укрепление навыков внутренней организации, самодисциплине.</w:t>
      </w:r>
      <w:r w:rsidR="00E56151" w:rsidRPr="003B0EAE">
        <w:rPr>
          <w:sz w:val="28"/>
          <w:szCs w:val="28"/>
        </w:rPr>
        <w:t xml:space="preserve"> Программы физкультурно-спортивной направленности обеспечивают развитие не только физических способностей, но и таких качеств детей, как благородство, рассудительность, честность, доброта, вежливость; а также воспитание чувства патриотизма, уважения друг к другу и к старшим.</w:t>
      </w:r>
    </w:p>
    <w:p w14:paraId="615E8D98" w14:textId="77777777" w:rsidR="008F5782" w:rsidRPr="003B0EAE" w:rsidRDefault="008F5782">
      <w:pPr>
        <w:tabs>
          <w:tab w:val="left" w:pos="720"/>
        </w:tabs>
        <w:spacing w:line="360" w:lineRule="auto"/>
        <w:jc w:val="center"/>
        <w:rPr>
          <w:i/>
          <w:sz w:val="28"/>
          <w:szCs w:val="28"/>
        </w:rPr>
      </w:pPr>
      <w:r w:rsidRPr="003B0EAE">
        <w:rPr>
          <w:i/>
          <w:sz w:val="28"/>
          <w:szCs w:val="28"/>
        </w:rPr>
        <w:t>Социально-</w:t>
      </w:r>
      <w:r w:rsidR="004E554C">
        <w:rPr>
          <w:i/>
          <w:sz w:val="28"/>
          <w:szCs w:val="28"/>
        </w:rPr>
        <w:t>гуманитарная</w:t>
      </w:r>
      <w:r w:rsidR="00047DFC" w:rsidRPr="003B0EAE">
        <w:rPr>
          <w:i/>
          <w:sz w:val="28"/>
          <w:szCs w:val="28"/>
        </w:rPr>
        <w:t xml:space="preserve"> направленность</w:t>
      </w:r>
    </w:p>
    <w:p w14:paraId="036AE48D" w14:textId="77777777" w:rsidR="00327DE8" w:rsidRPr="003B0EAE" w:rsidRDefault="008F5782" w:rsidP="00AF33B4">
      <w:pPr>
        <w:tabs>
          <w:tab w:val="left" w:pos="720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3B0EAE">
        <w:rPr>
          <w:sz w:val="28"/>
          <w:szCs w:val="28"/>
        </w:rPr>
        <w:tab/>
      </w:r>
      <w:r w:rsidR="00F66536" w:rsidRPr="003B0EAE">
        <w:rPr>
          <w:sz w:val="28"/>
          <w:szCs w:val="28"/>
        </w:rPr>
        <w:t xml:space="preserve">Социально-педагогическая направленность включает программы по ученическому самоуправлению, </w:t>
      </w:r>
      <w:r w:rsidR="00F57224" w:rsidRPr="003B0EAE">
        <w:rPr>
          <w:sz w:val="28"/>
          <w:szCs w:val="28"/>
        </w:rPr>
        <w:t xml:space="preserve">раннему развитию детей, </w:t>
      </w:r>
      <w:r w:rsidR="00E845A2">
        <w:rPr>
          <w:sz w:val="28"/>
          <w:szCs w:val="28"/>
        </w:rPr>
        <w:t xml:space="preserve">языковедению, </w:t>
      </w:r>
      <w:r w:rsidR="00F66536" w:rsidRPr="003B0EAE">
        <w:rPr>
          <w:sz w:val="28"/>
          <w:szCs w:val="28"/>
        </w:rPr>
        <w:t>профориентации</w:t>
      </w:r>
      <w:r w:rsidR="00F57224" w:rsidRPr="003B0EAE">
        <w:rPr>
          <w:sz w:val="28"/>
          <w:szCs w:val="28"/>
        </w:rPr>
        <w:t>, культурологии</w:t>
      </w:r>
      <w:r w:rsidR="00F66536" w:rsidRPr="003B0EAE">
        <w:rPr>
          <w:sz w:val="28"/>
          <w:szCs w:val="28"/>
        </w:rPr>
        <w:t>.</w:t>
      </w:r>
      <w:r w:rsidR="00327DE8" w:rsidRPr="003B0EAE">
        <w:rPr>
          <w:sz w:val="28"/>
          <w:szCs w:val="28"/>
        </w:rPr>
        <w:t xml:space="preserve"> </w:t>
      </w:r>
    </w:p>
    <w:p w14:paraId="36CEB104" w14:textId="77777777" w:rsidR="00327DE8" w:rsidRDefault="00D30511" w:rsidP="00327DE8">
      <w:pPr>
        <w:spacing w:line="360" w:lineRule="auto"/>
        <w:ind w:firstLine="709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Социально-педагогическая направленность</w:t>
      </w:r>
      <w:r w:rsidR="00E845A2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 xml:space="preserve">направлена на корректировку и развитие психических свойств личности, коммуникативных и интеллектуальных способностей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>, развитие лидерских качеств, организацию социализирующего досуга детей и подростков. Эта деятельность способствует социальной адаптации, гражданскому становлению подрастающего поколения.</w:t>
      </w:r>
    </w:p>
    <w:p w14:paraId="3269BE58" w14:textId="77777777" w:rsidR="003939D4" w:rsidRDefault="003939D4" w:rsidP="003939D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3939D4">
        <w:rPr>
          <w:i/>
          <w:sz w:val="28"/>
          <w:szCs w:val="28"/>
        </w:rPr>
        <w:t>Спортивно- техническая и техническая направленности</w:t>
      </w:r>
    </w:p>
    <w:p w14:paraId="1DB81248" w14:textId="77777777" w:rsidR="003939D4" w:rsidRDefault="003939D4" w:rsidP="003939D4">
      <w:pPr>
        <w:spacing w:line="360" w:lineRule="auto"/>
        <w:ind w:firstLine="709"/>
        <w:jc w:val="both"/>
        <w:rPr>
          <w:sz w:val="28"/>
          <w:szCs w:val="28"/>
        </w:rPr>
      </w:pPr>
      <w:r w:rsidRPr="003939D4">
        <w:rPr>
          <w:sz w:val="28"/>
          <w:szCs w:val="28"/>
        </w:rPr>
        <w:t>Направленность включает программы по судомоделированию, судомодельному спорту, начальному техническому моделированию</w:t>
      </w:r>
      <w:r>
        <w:rPr>
          <w:sz w:val="28"/>
          <w:szCs w:val="28"/>
        </w:rPr>
        <w:t>. Обучение по данным общеобразовательным программам способствует приобретению детьми инженерных конструкторских навыков, умений пользоваться различными инструментами. В процессе обучения у детей развивается образное мышление, фантазия, смекалка, приобретаются чертежные навыки.</w:t>
      </w:r>
    </w:p>
    <w:p w14:paraId="39A2259B" w14:textId="77777777" w:rsidR="00AD3930" w:rsidRPr="003B0EAE" w:rsidRDefault="00AD3930" w:rsidP="00AD3930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Образовательный процесс в МОУ</w:t>
      </w:r>
      <w:r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ДО Ц</w:t>
      </w:r>
      <w:r>
        <w:rPr>
          <w:sz w:val="28"/>
          <w:szCs w:val="28"/>
        </w:rPr>
        <w:t xml:space="preserve">ДТ </w:t>
      </w:r>
      <w:r w:rsidRPr="003B0EAE">
        <w:rPr>
          <w:sz w:val="28"/>
          <w:szCs w:val="28"/>
        </w:rPr>
        <w:t>«Ви</w:t>
      </w:r>
      <w:r>
        <w:rPr>
          <w:sz w:val="28"/>
          <w:szCs w:val="28"/>
        </w:rPr>
        <w:t>тязь</w:t>
      </w:r>
      <w:r w:rsidRPr="003B0EAE">
        <w:rPr>
          <w:sz w:val="28"/>
          <w:szCs w:val="28"/>
        </w:rPr>
        <w:t>» реализуется по</w:t>
      </w:r>
      <w:r>
        <w:rPr>
          <w:sz w:val="28"/>
          <w:szCs w:val="28"/>
        </w:rPr>
        <w:t xml:space="preserve"> 3</w:t>
      </w:r>
      <w:r w:rsidR="00E845A2">
        <w:rPr>
          <w:sz w:val="28"/>
          <w:szCs w:val="28"/>
        </w:rPr>
        <w:t>4</w:t>
      </w:r>
      <w:r w:rsidRPr="003B0EAE">
        <w:rPr>
          <w:sz w:val="28"/>
          <w:szCs w:val="28"/>
        </w:rPr>
        <w:t xml:space="preserve"> дополнительным общеобразовательным общеразвивающим программам:</w:t>
      </w:r>
    </w:p>
    <w:p w14:paraId="1C896FCC" w14:textId="77777777" w:rsidR="00AD3930" w:rsidRPr="003B0EAE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художественная - </w:t>
      </w:r>
      <w:r>
        <w:rPr>
          <w:sz w:val="28"/>
          <w:szCs w:val="28"/>
        </w:rPr>
        <w:t>19</w:t>
      </w:r>
      <w:r w:rsidRPr="003B0EAE">
        <w:rPr>
          <w:sz w:val="28"/>
          <w:szCs w:val="28"/>
        </w:rPr>
        <w:t xml:space="preserve"> </w:t>
      </w:r>
    </w:p>
    <w:p w14:paraId="5F929955" w14:textId="77777777" w:rsidR="00AD3930" w:rsidRPr="003B0EAE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 xml:space="preserve">социально-педагогическая - </w:t>
      </w:r>
      <w:r>
        <w:rPr>
          <w:sz w:val="28"/>
          <w:szCs w:val="28"/>
        </w:rPr>
        <w:t>5</w:t>
      </w:r>
      <w:r w:rsidRPr="003B0EAE">
        <w:rPr>
          <w:sz w:val="28"/>
          <w:szCs w:val="28"/>
        </w:rPr>
        <w:t xml:space="preserve"> </w:t>
      </w:r>
    </w:p>
    <w:p w14:paraId="161142E0" w14:textId="77777777" w:rsidR="00AD3930" w:rsidRPr="003B0EAE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естественнонаучная - </w:t>
      </w:r>
      <w:r>
        <w:rPr>
          <w:sz w:val="28"/>
          <w:szCs w:val="28"/>
        </w:rPr>
        <w:t>1</w:t>
      </w:r>
      <w:r w:rsidRPr="003B0EAE">
        <w:rPr>
          <w:sz w:val="28"/>
          <w:szCs w:val="28"/>
        </w:rPr>
        <w:t xml:space="preserve"> </w:t>
      </w:r>
    </w:p>
    <w:p w14:paraId="2F3F3B8E" w14:textId="77777777" w:rsidR="00AD3930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физкультурно-спортивная - </w:t>
      </w:r>
      <w:r>
        <w:rPr>
          <w:sz w:val="28"/>
          <w:szCs w:val="28"/>
        </w:rPr>
        <w:t>5</w:t>
      </w:r>
      <w:r w:rsidRPr="003B0EAE">
        <w:rPr>
          <w:sz w:val="28"/>
          <w:szCs w:val="28"/>
        </w:rPr>
        <w:t xml:space="preserve"> </w:t>
      </w:r>
    </w:p>
    <w:p w14:paraId="27DC888F" w14:textId="77777777" w:rsidR="00AD3930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спортивно-техническая - 2 </w:t>
      </w:r>
    </w:p>
    <w:p w14:paraId="526FA4D9" w14:textId="77777777" w:rsidR="00E845A2" w:rsidRPr="003B0EAE" w:rsidRDefault="00E845A2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туристско-краеведческая - 1 </w:t>
      </w:r>
    </w:p>
    <w:p w14:paraId="2013FCF0" w14:textId="77777777" w:rsidR="00AD3930" w:rsidRDefault="00AD3930" w:rsidP="00821EAC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т</w:t>
      </w:r>
      <w:r>
        <w:rPr>
          <w:sz w:val="28"/>
          <w:szCs w:val="28"/>
        </w:rPr>
        <w:t>ехниче</w:t>
      </w:r>
      <w:r w:rsidRPr="003B0EAE">
        <w:rPr>
          <w:sz w:val="28"/>
          <w:szCs w:val="28"/>
        </w:rPr>
        <w:t xml:space="preserve">ская </w:t>
      </w:r>
      <w:r>
        <w:rPr>
          <w:sz w:val="28"/>
          <w:szCs w:val="28"/>
        </w:rPr>
        <w:t>–</w:t>
      </w:r>
      <w:r w:rsidRPr="003B0EAE">
        <w:rPr>
          <w:sz w:val="28"/>
          <w:szCs w:val="28"/>
        </w:rPr>
        <w:t xml:space="preserve"> 1</w:t>
      </w:r>
    </w:p>
    <w:p w14:paraId="39DB5070" w14:textId="77777777" w:rsidR="00AD3930" w:rsidRDefault="00AD3930" w:rsidP="00AD3930">
      <w:pPr>
        <w:spacing w:line="360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количество реализуемых программ увеличивается</w:t>
      </w:r>
      <w:r w:rsidR="00115C50">
        <w:rPr>
          <w:sz w:val="28"/>
          <w:szCs w:val="28"/>
        </w:rPr>
        <w:t xml:space="preserve"> (таблица №</w:t>
      </w:r>
      <w:r w:rsidR="00B35425">
        <w:rPr>
          <w:sz w:val="28"/>
          <w:szCs w:val="28"/>
        </w:rPr>
        <w:t>10</w:t>
      </w:r>
      <w:r w:rsidR="00115C5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14:paraId="2DA9BCF1" w14:textId="77777777" w:rsidR="00115C50" w:rsidRPr="00115C50" w:rsidRDefault="00115C50" w:rsidP="00115C50">
      <w:pPr>
        <w:spacing w:line="360" w:lineRule="auto"/>
        <w:ind w:left="1068"/>
        <w:jc w:val="right"/>
        <w:rPr>
          <w:b/>
          <w:sz w:val="28"/>
          <w:szCs w:val="28"/>
        </w:rPr>
      </w:pPr>
      <w:r w:rsidRPr="00115C50">
        <w:rPr>
          <w:b/>
          <w:sz w:val="28"/>
          <w:szCs w:val="28"/>
        </w:rPr>
        <w:t>Таблица №</w:t>
      </w:r>
      <w:r w:rsidR="00B35425">
        <w:rPr>
          <w:b/>
          <w:sz w:val="28"/>
          <w:szCs w:val="28"/>
        </w:rPr>
        <w:t xml:space="preserve"> 10</w:t>
      </w:r>
      <w:r w:rsidRPr="00115C50">
        <w:rPr>
          <w:b/>
          <w:sz w:val="28"/>
          <w:szCs w:val="28"/>
        </w:rPr>
        <w:t>.</w:t>
      </w:r>
    </w:p>
    <w:p w14:paraId="63C244BD" w14:textId="52772DDF" w:rsidR="00C74610" w:rsidRDefault="0094103E">
      <w:pPr>
        <w:spacing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AC5C2" wp14:editId="4FBAF5DE">
                <wp:simplePos x="0" y="0"/>
                <wp:positionH relativeFrom="column">
                  <wp:posOffset>-352425</wp:posOffset>
                </wp:positionH>
                <wp:positionV relativeFrom="paragraph">
                  <wp:posOffset>306705</wp:posOffset>
                </wp:positionV>
                <wp:extent cx="7239000" cy="1143000"/>
                <wp:effectExtent l="0" t="0" r="0" b="0"/>
                <wp:wrapNone/>
                <wp:docPr id="5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1143000"/>
                        </a:xfrm>
                        <a:prstGeom prst="rect">
                          <a:avLst/>
                        </a:prstGeom>
                      </wps:spPr>
                      <wps:bodyPr vert="horz" lIns="45720" tIns="0" rIns="45720" bIns="0" anchor="b" anchorCtr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1D8AB" id="Заголовок 1" o:spid="_x0000_s1026" style="position:absolute;margin-left:-27.75pt;margin-top:24.15pt;width:570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" filled="f" stroked="f">
                <o:lock v:ext="edit" grouping="t"/>
                <v:textbox inset="3.6pt,0,3.6pt,0"/>
              </v:rect>
            </w:pict>
          </mc:Fallback>
        </mc:AlternateContent>
      </w:r>
    </w:p>
    <w:p w14:paraId="2ED3E2AC" w14:textId="2B18C4C9" w:rsidR="00B45B3D" w:rsidRPr="003B0EAE" w:rsidRDefault="0094103E" w:rsidP="00282A22">
      <w:pPr>
        <w:spacing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B87CD1">
        <w:rPr>
          <w:noProof/>
        </w:rPr>
        <w:drawing>
          <wp:inline distT="0" distB="0" distL="0" distR="0" wp14:anchorId="5811675C" wp14:editId="75098BB7">
            <wp:extent cx="5962650" cy="300990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B723FE" wp14:editId="2CA403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39000" cy="1143000"/>
                <wp:effectExtent l="0" t="0" r="0" b="0"/>
                <wp:wrapNone/>
                <wp:docPr id="5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9000" cy="1143000"/>
                        </a:xfrm>
                        <a:prstGeom prst="rect">
                          <a:avLst/>
                        </a:prstGeom>
                      </wps:spPr>
                      <wps:bodyPr vert="horz" lIns="45720" tIns="0" rIns="45720" bIns="0" anchor="b" anchorCtr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ED6F6" id="Заголовок 1" o:spid="_x0000_s1026" style="position:absolute;margin-left:0;margin-top:0;width:570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" filled="f" stroked="f">
                <o:lock v:ext="edit" grouping="t"/>
                <v:textbox inset="3.6pt,0,3.6pt,0"/>
              </v:rect>
            </w:pict>
          </mc:Fallback>
        </mc:AlternateContent>
      </w:r>
    </w:p>
    <w:p w14:paraId="11ABBC6D" w14:textId="77777777" w:rsidR="008F5782" w:rsidRDefault="00B84952" w:rsidP="00C74610">
      <w:pPr>
        <w:shd w:val="clear" w:color="auto" w:fill="FFFFFF"/>
        <w:spacing w:before="33" w:after="33"/>
        <w:rPr>
          <w:b/>
          <w:i/>
          <w:sz w:val="28"/>
          <w:szCs w:val="28"/>
        </w:rPr>
      </w:pPr>
      <w:r w:rsidRPr="001A55D1">
        <w:rPr>
          <w:rFonts w:ascii="Verdana" w:hAnsi="Verdana"/>
          <w:i/>
          <w:color w:val="000000"/>
          <w:sz w:val="28"/>
          <w:szCs w:val="28"/>
        </w:rPr>
        <w:t> </w:t>
      </w:r>
      <w:r w:rsidR="008F5782" w:rsidRPr="001A55D1">
        <w:rPr>
          <w:b/>
          <w:i/>
          <w:sz w:val="28"/>
          <w:szCs w:val="28"/>
        </w:rPr>
        <w:t>5.2.3. Формы, методы и технологии обучения</w:t>
      </w:r>
      <w:r w:rsidR="001A55D1">
        <w:rPr>
          <w:b/>
          <w:i/>
          <w:sz w:val="28"/>
          <w:szCs w:val="28"/>
        </w:rPr>
        <w:t>.</w:t>
      </w:r>
    </w:p>
    <w:p w14:paraId="04685035" w14:textId="77777777" w:rsidR="001A55D1" w:rsidRPr="001A55D1" w:rsidRDefault="001A55D1" w:rsidP="00C74610">
      <w:pPr>
        <w:shd w:val="clear" w:color="auto" w:fill="FFFFFF"/>
        <w:spacing w:before="33" w:after="33"/>
        <w:rPr>
          <w:b/>
          <w:i/>
          <w:sz w:val="28"/>
          <w:szCs w:val="28"/>
        </w:rPr>
      </w:pPr>
    </w:p>
    <w:p w14:paraId="30D9B3FB" w14:textId="77777777" w:rsidR="008F5782" w:rsidRDefault="008F5782">
      <w:pPr>
        <w:shd w:val="clear" w:color="auto" w:fill="FFFFFF"/>
        <w:spacing w:line="360" w:lineRule="auto"/>
        <w:ind w:left="5" w:firstLine="703"/>
        <w:jc w:val="both"/>
        <w:rPr>
          <w:color w:val="000000"/>
          <w:spacing w:val="2"/>
          <w:sz w:val="28"/>
          <w:szCs w:val="28"/>
        </w:rPr>
      </w:pPr>
      <w:r w:rsidRPr="003B0EAE">
        <w:rPr>
          <w:color w:val="000000"/>
          <w:spacing w:val="1"/>
          <w:sz w:val="28"/>
          <w:szCs w:val="28"/>
        </w:rPr>
        <w:t xml:space="preserve">В </w:t>
      </w:r>
      <w:r w:rsidR="002C07BE">
        <w:rPr>
          <w:color w:val="000000"/>
          <w:spacing w:val="1"/>
          <w:sz w:val="28"/>
          <w:szCs w:val="28"/>
        </w:rPr>
        <w:t>МОУ ДО ЦДТ «Витязь»</w:t>
      </w:r>
      <w:r w:rsidRPr="003B0EAE">
        <w:rPr>
          <w:color w:val="000000"/>
          <w:spacing w:val="1"/>
          <w:sz w:val="28"/>
          <w:szCs w:val="28"/>
        </w:rPr>
        <w:t xml:space="preserve"> принимаются все обратившиеся дети, поэтому в процессе обучения уч</w:t>
      </w:r>
      <w:r w:rsidRPr="003B0EAE">
        <w:rPr>
          <w:color w:val="000000"/>
          <w:spacing w:val="1"/>
          <w:sz w:val="28"/>
          <w:szCs w:val="28"/>
        </w:rPr>
        <w:t>и</w:t>
      </w:r>
      <w:r w:rsidRPr="003B0EAE">
        <w:rPr>
          <w:color w:val="000000"/>
          <w:spacing w:val="1"/>
          <w:sz w:val="28"/>
          <w:szCs w:val="28"/>
        </w:rPr>
        <w:t>тываются особенности личности каждого ребенка. Отсю</w:t>
      </w:r>
      <w:r w:rsidRPr="003B0EAE">
        <w:rPr>
          <w:color w:val="000000"/>
          <w:spacing w:val="4"/>
          <w:sz w:val="28"/>
          <w:szCs w:val="28"/>
        </w:rPr>
        <w:t xml:space="preserve">да следует необходимость применять различные методы преподавания </w:t>
      </w:r>
      <w:r w:rsidRPr="003B0EAE">
        <w:rPr>
          <w:color w:val="000000"/>
          <w:spacing w:val="3"/>
          <w:sz w:val="28"/>
          <w:szCs w:val="28"/>
        </w:rPr>
        <w:t>и определять различные требования к об</w:t>
      </w:r>
      <w:r w:rsidRPr="003B0EAE">
        <w:rPr>
          <w:color w:val="000000"/>
          <w:spacing w:val="3"/>
          <w:sz w:val="28"/>
          <w:szCs w:val="28"/>
        </w:rPr>
        <w:t>у</w:t>
      </w:r>
      <w:r w:rsidRPr="003B0EAE">
        <w:rPr>
          <w:color w:val="000000"/>
          <w:spacing w:val="3"/>
          <w:sz w:val="28"/>
          <w:szCs w:val="28"/>
        </w:rPr>
        <w:t xml:space="preserve">чающимся в зависимости от </w:t>
      </w:r>
      <w:r w:rsidRPr="003B0EAE">
        <w:rPr>
          <w:color w:val="000000"/>
          <w:spacing w:val="2"/>
          <w:sz w:val="28"/>
          <w:szCs w:val="28"/>
        </w:rPr>
        <w:t>их возможностей, потребностей, уровня развития и т.п.</w:t>
      </w:r>
    </w:p>
    <w:p w14:paraId="2ADA7CE6" w14:textId="77777777" w:rsidR="000D28DA" w:rsidRDefault="001C7B80">
      <w:pPr>
        <w:shd w:val="clear" w:color="auto" w:fill="FFFFFF"/>
        <w:spacing w:line="360" w:lineRule="auto"/>
        <w:ind w:left="5" w:firstLine="70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Дети обучаются в разных по форме объединениях</w:t>
      </w:r>
      <w:r w:rsidR="000D28DA">
        <w:rPr>
          <w:color w:val="000000"/>
          <w:spacing w:val="2"/>
          <w:sz w:val="28"/>
          <w:szCs w:val="28"/>
        </w:rPr>
        <w:t xml:space="preserve"> (схема №2)</w:t>
      </w:r>
      <w:r w:rsidR="00B84720">
        <w:rPr>
          <w:color w:val="000000"/>
          <w:spacing w:val="2"/>
          <w:sz w:val="28"/>
          <w:szCs w:val="28"/>
        </w:rPr>
        <w:t>:</w:t>
      </w:r>
      <w:r w:rsidR="000D28DA" w:rsidRPr="000D28DA">
        <w:rPr>
          <w:color w:val="000000"/>
          <w:spacing w:val="2"/>
          <w:sz w:val="28"/>
          <w:szCs w:val="28"/>
        </w:rPr>
        <w:t xml:space="preserve"> </w:t>
      </w:r>
    </w:p>
    <w:p w14:paraId="1AF65FCB" w14:textId="77777777" w:rsidR="001C7B80" w:rsidRPr="000D28DA" w:rsidRDefault="000D28DA" w:rsidP="000D28DA">
      <w:pPr>
        <w:shd w:val="clear" w:color="auto" w:fill="FFFFFF"/>
        <w:spacing w:line="360" w:lineRule="auto"/>
        <w:ind w:left="5" w:firstLine="703"/>
        <w:jc w:val="right"/>
        <w:rPr>
          <w:b/>
          <w:color w:val="000000"/>
          <w:spacing w:val="2"/>
          <w:sz w:val="28"/>
          <w:szCs w:val="28"/>
        </w:rPr>
      </w:pPr>
      <w:r w:rsidRPr="000D28DA">
        <w:rPr>
          <w:b/>
          <w:color w:val="000000"/>
          <w:spacing w:val="2"/>
          <w:sz w:val="28"/>
          <w:szCs w:val="28"/>
        </w:rPr>
        <w:lastRenderedPageBreak/>
        <w:t>Схема №2</w:t>
      </w:r>
      <w:r>
        <w:rPr>
          <w:b/>
          <w:color w:val="000000"/>
          <w:spacing w:val="2"/>
          <w:sz w:val="28"/>
          <w:szCs w:val="28"/>
        </w:rPr>
        <w:t>.</w:t>
      </w:r>
    </w:p>
    <w:p w14:paraId="78C5B939" w14:textId="097AED32" w:rsidR="001C7B80" w:rsidRPr="003B0EAE" w:rsidRDefault="0094103E">
      <w:pPr>
        <w:shd w:val="clear" w:color="auto" w:fill="FFFFFF"/>
        <w:spacing w:line="360" w:lineRule="auto"/>
        <w:ind w:left="5" w:firstLine="703"/>
        <w:jc w:val="both"/>
        <w:rPr>
          <w:color w:val="000000"/>
          <w:spacing w:val="2"/>
          <w:sz w:val="28"/>
          <w:szCs w:val="28"/>
        </w:rPr>
      </w:pPr>
      <w:r w:rsidRPr="001D2D3B">
        <w:rPr>
          <w:noProof/>
        </w:rPr>
        <w:drawing>
          <wp:inline distT="0" distB="0" distL="0" distR="0" wp14:anchorId="42EC8C82" wp14:editId="79C4AF03">
            <wp:extent cx="5334000" cy="3505200"/>
            <wp:effectExtent l="0" t="0" r="0" b="0"/>
            <wp:docPr id="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45FAEAD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Основной формой обучения является занятие. Занятие по своим целям и дидактической структуре очень подвижная и достаточно гибкая форма организации обучения.</w:t>
      </w:r>
    </w:p>
    <w:p w14:paraId="75BCFD22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           Занятие при необходимости может вобрать в себя элементы многих форм организ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ции обучения. Занятие может быть в форме – игры, практического занятия, экскурсии, концерта, подготовки и организации выставок; самостоятельной работы учащихся, спе</w:t>
      </w:r>
      <w:r w:rsidRPr="003B0EAE">
        <w:rPr>
          <w:sz w:val="28"/>
          <w:szCs w:val="28"/>
        </w:rPr>
        <w:t>к</w:t>
      </w:r>
      <w:r w:rsidRPr="003B0EAE">
        <w:rPr>
          <w:sz w:val="28"/>
          <w:szCs w:val="28"/>
        </w:rPr>
        <w:t>такля, КТД и т.д.</w:t>
      </w:r>
    </w:p>
    <w:p w14:paraId="6E47FCD5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           Занятие можно представить в виде модели систематизации форм обучения:</w:t>
      </w:r>
    </w:p>
    <w:p w14:paraId="5ABB5E67" w14:textId="77777777" w:rsidR="008F5782" w:rsidRPr="003B0EAE" w:rsidRDefault="00D1142F" w:rsidP="00821EAC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F5782" w:rsidRPr="003B0EAE">
        <w:rPr>
          <w:sz w:val="28"/>
          <w:szCs w:val="28"/>
        </w:rPr>
        <w:t>бщие формы организации обучения: индивидуальные, парные, групповые, ко</w:t>
      </w:r>
      <w:r w:rsidR="008F5782" w:rsidRPr="003B0EAE">
        <w:rPr>
          <w:sz w:val="28"/>
          <w:szCs w:val="28"/>
        </w:rPr>
        <w:t>л</w:t>
      </w:r>
      <w:r w:rsidR="008F5782" w:rsidRPr="003B0EAE">
        <w:rPr>
          <w:sz w:val="28"/>
          <w:szCs w:val="28"/>
        </w:rPr>
        <w:t>лективные, фронтальные</w:t>
      </w:r>
      <w:r>
        <w:rPr>
          <w:sz w:val="28"/>
          <w:szCs w:val="28"/>
        </w:rPr>
        <w:t>;</w:t>
      </w:r>
    </w:p>
    <w:p w14:paraId="61218C54" w14:textId="77777777" w:rsidR="008F5782" w:rsidRPr="003B0EAE" w:rsidRDefault="00D1142F" w:rsidP="00821EAC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F5782" w:rsidRPr="003B0EAE">
        <w:rPr>
          <w:sz w:val="28"/>
          <w:szCs w:val="28"/>
        </w:rPr>
        <w:t>нутренние формы организации обучения:</w:t>
      </w:r>
    </w:p>
    <w:p w14:paraId="5F115678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вводное занятие;</w:t>
      </w:r>
    </w:p>
    <w:p w14:paraId="372F1F46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занятие по углублению и совершенствованию знаний, умений, навыков;</w:t>
      </w:r>
    </w:p>
    <w:p w14:paraId="25CF8691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практическое занятие;</w:t>
      </w:r>
    </w:p>
    <w:p w14:paraId="256A1CC1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занятие по обобщению и систематизации знаний;</w:t>
      </w:r>
    </w:p>
    <w:p w14:paraId="72DDD4CD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занятие по контролю знаний, умений, навыков;</w:t>
      </w:r>
    </w:p>
    <w:p w14:paraId="4339C19F" w14:textId="77777777" w:rsidR="008F5782" w:rsidRPr="003B0EAE" w:rsidRDefault="008F5782" w:rsidP="00821EAC">
      <w:pPr>
        <w:numPr>
          <w:ilvl w:val="0"/>
          <w:numId w:val="30"/>
        </w:numPr>
        <w:spacing w:line="360" w:lineRule="auto"/>
        <w:ind w:firstLine="36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комбинированная форма организации занятий.</w:t>
      </w:r>
    </w:p>
    <w:p w14:paraId="19C5C210" w14:textId="77777777" w:rsidR="008F5782" w:rsidRPr="003B0EAE" w:rsidRDefault="00D1142F" w:rsidP="00821EAC">
      <w:pPr>
        <w:numPr>
          <w:ilvl w:val="1"/>
          <w:numId w:val="30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F5782" w:rsidRPr="003B0EAE">
        <w:rPr>
          <w:sz w:val="28"/>
          <w:szCs w:val="28"/>
        </w:rPr>
        <w:t>нешние формы организации обучения: игра, семинар, лекция, конференция; с</w:t>
      </w:r>
      <w:r w:rsidR="008F5782" w:rsidRPr="003B0EAE">
        <w:rPr>
          <w:sz w:val="28"/>
          <w:szCs w:val="28"/>
        </w:rPr>
        <w:t>а</w:t>
      </w:r>
      <w:r w:rsidR="008F5782" w:rsidRPr="003B0EAE">
        <w:rPr>
          <w:sz w:val="28"/>
          <w:szCs w:val="28"/>
        </w:rPr>
        <w:t>мостоятельная работа, экскурсия, лабораторная работа; концерт, спектакль и т.д.</w:t>
      </w:r>
    </w:p>
    <w:p w14:paraId="52B2965C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Каждая форма имеет свою структуру, которая характеризует специфику внутре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ней организации и контроля.</w:t>
      </w:r>
    </w:p>
    <w:p w14:paraId="283F2A41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Основными формами организации занятий являются индивидуальная и групповая работы. Отдельные приемы отрабатываются фронтально, после демонстрации приема п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дагогом.</w:t>
      </w:r>
    </w:p>
    <w:p w14:paraId="1A44C97F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Наиболее часто педагоги  используют такие традиционные формы организации деятельности, как учебная игра, дискуссия, экскурсия, экспедиция, поход.</w:t>
      </w:r>
    </w:p>
    <w:p w14:paraId="5BF2C45C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К нетрадиционным формам учебных занятий, применяемым в образовательном процессе </w:t>
      </w:r>
      <w:r w:rsidR="00E2078C">
        <w:rPr>
          <w:sz w:val="28"/>
          <w:szCs w:val="28"/>
        </w:rPr>
        <w:t>учреждения</w:t>
      </w:r>
      <w:r w:rsidRPr="003B0EAE">
        <w:rPr>
          <w:sz w:val="28"/>
          <w:szCs w:val="28"/>
        </w:rPr>
        <w:t>, относятся:</w:t>
      </w:r>
    </w:p>
    <w:p w14:paraId="0B63D23F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hanging="10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интегрированные занятия, основанные на межпредметных связях;</w:t>
      </w:r>
    </w:p>
    <w:p w14:paraId="0F855FAE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hanging="10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занятия - соревнования: конкурсы, викторины, турниры;</w:t>
      </w:r>
    </w:p>
    <w:p w14:paraId="0AB450CF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hanging="10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занятия - фантазии: сказка, приключение, сюрприз; </w:t>
      </w:r>
    </w:p>
    <w:p w14:paraId="428CCA53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занятия, основанные на имитации общественной деятельности: суд, парламент, общественная организация;</w:t>
      </w:r>
    </w:p>
    <w:p w14:paraId="2E3AA3AD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презентация предмета, явления, события, факта - описание, раскрытие их роли, с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циального предназначения в жизни человека, участие в социальных отношениях;</w:t>
      </w:r>
    </w:p>
    <w:p w14:paraId="1AA5EF4E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hanging="10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защита проекта;</w:t>
      </w:r>
    </w:p>
    <w:p w14:paraId="6ADA3370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чаепитие - обладает большой силой, создаёт особую психологическую атмосферу, смягчает взаимные отношения, раскрепощает;</w:t>
      </w:r>
    </w:p>
    <w:p w14:paraId="4FF4410E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hanging="10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дискуссия - свободный обмен мнениями на разные темы в дружеской обстановке;</w:t>
      </w:r>
    </w:p>
    <w:p w14:paraId="6870892E" w14:textId="77777777" w:rsidR="008F5782" w:rsidRPr="003B0EAE" w:rsidRDefault="008F5782" w:rsidP="00821EAC">
      <w:pPr>
        <w:numPr>
          <w:ilvl w:val="1"/>
          <w:numId w:val="31"/>
        </w:numPr>
        <w:tabs>
          <w:tab w:val="clear" w:pos="144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выпускной ринг - отчёт выпускников коллектива, анализ прошлого, планы на б</w:t>
      </w:r>
      <w:r w:rsidRPr="003B0EAE">
        <w:rPr>
          <w:sz w:val="28"/>
          <w:szCs w:val="28"/>
        </w:rPr>
        <w:t>у</w:t>
      </w:r>
      <w:r w:rsidRPr="003B0EAE">
        <w:rPr>
          <w:sz w:val="28"/>
          <w:szCs w:val="28"/>
        </w:rPr>
        <w:t>дущее.</w:t>
      </w:r>
    </w:p>
    <w:p w14:paraId="404B9469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Ведущие методы и приемы обучения: рассказ, беседа при изучении теоретического материала, инструктаж, демонстрация приемов, упражнения, практическая работа при формировании умений и навыков.</w:t>
      </w:r>
    </w:p>
    <w:p w14:paraId="2E894CCC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 образовательном процессе</w:t>
      </w:r>
      <w:r w:rsidR="00E2078C" w:rsidRPr="00E2078C">
        <w:rPr>
          <w:sz w:val="28"/>
          <w:szCs w:val="28"/>
        </w:rPr>
        <w:t xml:space="preserve"> </w:t>
      </w:r>
      <w:r w:rsidR="00E2078C">
        <w:rPr>
          <w:sz w:val="28"/>
          <w:szCs w:val="28"/>
        </w:rPr>
        <w:t>учреждения</w:t>
      </w:r>
      <w:r w:rsidRPr="003B0EAE">
        <w:rPr>
          <w:sz w:val="28"/>
          <w:szCs w:val="28"/>
        </w:rPr>
        <w:t xml:space="preserve"> представлен спектр </w:t>
      </w:r>
      <w:r w:rsidRPr="003B0EAE">
        <w:rPr>
          <w:i/>
          <w:sz w:val="28"/>
          <w:szCs w:val="28"/>
        </w:rPr>
        <w:t>активных методов</w:t>
      </w:r>
      <w:r w:rsidRPr="003B0EAE">
        <w:rPr>
          <w:sz w:val="28"/>
          <w:szCs w:val="28"/>
        </w:rPr>
        <w:t xml:space="preserve"> обуч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ния (АМО). Специфика АМО заключается в высокой степени вовлечённости обучаемых в образовательный процесс, а также наличием предпосылок для поэтапной оценки успе</w:t>
      </w:r>
      <w:r w:rsidRPr="003B0EAE">
        <w:rPr>
          <w:sz w:val="28"/>
          <w:szCs w:val="28"/>
        </w:rPr>
        <w:t>ш</w:t>
      </w:r>
      <w:r w:rsidRPr="003B0EAE">
        <w:rPr>
          <w:sz w:val="28"/>
          <w:szCs w:val="28"/>
        </w:rPr>
        <w:t>ности и полноты усвоения изучаемого материала. В творческом характере занятий, в ярко выраженной направленности на развитие или приобретение профессиональных, интелле</w:t>
      </w:r>
      <w:r w:rsidRPr="003B0EAE">
        <w:rPr>
          <w:sz w:val="28"/>
          <w:szCs w:val="28"/>
        </w:rPr>
        <w:t>к</w:t>
      </w:r>
      <w:r w:rsidRPr="003B0EAE">
        <w:rPr>
          <w:sz w:val="28"/>
          <w:szCs w:val="28"/>
        </w:rPr>
        <w:t>туальных, поведенческих навыков и умений в сжатые сроки кроется незаурядный поте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циал активных методов. АМО обеспечивают достижение субъективной позиции в образ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 xml:space="preserve">вательном процессе. В АМО существует прекрасная возможность для создания условий, благоприятствующих саморазвитию </w:t>
      </w:r>
      <w:r w:rsidR="00AD2272" w:rsidRPr="003B0EAE">
        <w:rPr>
          <w:sz w:val="28"/>
          <w:szCs w:val="28"/>
        </w:rPr>
        <w:t>учащегося</w:t>
      </w:r>
      <w:r w:rsidRPr="003B0EAE">
        <w:rPr>
          <w:sz w:val="28"/>
          <w:szCs w:val="28"/>
        </w:rPr>
        <w:t>.</w:t>
      </w:r>
    </w:p>
    <w:p w14:paraId="645400FA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 xml:space="preserve"> Активные имитационные методы</w:t>
      </w:r>
      <w:r w:rsidRPr="003B0EAE">
        <w:rPr>
          <w:sz w:val="28"/>
          <w:szCs w:val="28"/>
        </w:rPr>
        <w:t xml:space="preserve"> обучения, применяемые в образовательном процессе: ролевая игра, деловая игра, психодрама и социодрама, имитационные игры, операционные игры, исполнение ролей, «Деловой театр»; брейнсторминг (мозговая атака), метод номинальных групп.</w:t>
      </w:r>
    </w:p>
    <w:p w14:paraId="05B672FB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Активные неимитационные методы</w:t>
      </w:r>
      <w:r w:rsidRPr="003B0EAE">
        <w:rPr>
          <w:sz w:val="28"/>
          <w:szCs w:val="28"/>
        </w:rPr>
        <w:t xml:space="preserve"> обучения, применяемые в образовательном процессе: групповая дискуссия, метод фокальных объектов, проблемный семинар, колле</w:t>
      </w:r>
      <w:r w:rsidRPr="003B0EAE">
        <w:rPr>
          <w:sz w:val="28"/>
          <w:szCs w:val="28"/>
        </w:rPr>
        <w:t>к</w:t>
      </w:r>
      <w:r w:rsidRPr="003B0EAE">
        <w:rPr>
          <w:sz w:val="28"/>
          <w:szCs w:val="28"/>
        </w:rPr>
        <w:t>тивная творческая деятельность, групповое консультирование, эвристические методы учебно-творческой деятельности.</w:t>
      </w:r>
    </w:p>
    <w:p w14:paraId="4365B9D6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 xml:space="preserve">Используемые педагогические технологии ориентированы на сотрудничество с </w:t>
      </w:r>
      <w:r w:rsidR="00F260C6" w:rsidRPr="003B0EAE">
        <w:rPr>
          <w:sz w:val="28"/>
          <w:szCs w:val="28"/>
        </w:rPr>
        <w:t>учащимися</w:t>
      </w:r>
      <w:r w:rsidRPr="003B0EAE">
        <w:rPr>
          <w:sz w:val="28"/>
          <w:szCs w:val="28"/>
        </w:rPr>
        <w:t>, на создание ситуаций успешности, поддержки, взаимопомощи в преод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 xml:space="preserve">лении трудностей. </w:t>
      </w:r>
    </w:p>
    <w:p w14:paraId="3097187D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Объективный и систематический контроль знаний, умений и навыков учебной р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 xml:space="preserve">боты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 является важнейшим средством управления образовательно-воспитательным процессом, т.к. содействует повышению уровня преподавания, улучш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нию организации учебных занятий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 и усилению их ответственности за кач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ство своего труда. </w:t>
      </w:r>
      <w:r w:rsidRPr="003B0EAE">
        <w:rPr>
          <w:sz w:val="28"/>
          <w:szCs w:val="28"/>
        </w:rPr>
        <w:tab/>
      </w:r>
    </w:p>
    <w:p w14:paraId="2F9353C5" w14:textId="77777777" w:rsidR="008F5782" w:rsidRPr="003B0EAE" w:rsidRDefault="0051312F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Учебные группы представлены различными </w:t>
      </w:r>
      <w:r w:rsidR="0067301A" w:rsidRPr="003B0EAE">
        <w:rPr>
          <w:sz w:val="28"/>
          <w:szCs w:val="28"/>
        </w:rPr>
        <w:t xml:space="preserve">творческими </w:t>
      </w:r>
      <w:r w:rsidR="008F5782" w:rsidRPr="003B0EAE">
        <w:rPr>
          <w:sz w:val="28"/>
          <w:szCs w:val="28"/>
        </w:rPr>
        <w:t>объединени</w:t>
      </w:r>
      <w:r w:rsidR="0067301A" w:rsidRPr="003B0EAE">
        <w:rPr>
          <w:sz w:val="28"/>
          <w:szCs w:val="28"/>
        </w:rPr>
        <w:t>ями</w:t>
      </w:r>
      <w:r w:rsidR="00E2078C">
        <w:rPr>
          <w:sz w:val="28"/>
          <w:szCs w:val="28"/>
        </w:rPr>
        <w:t>:</w:t>
      </w:r>
      <w:r w:rsidR="0067301A" w:rsidRPr="003B0EAE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секци</w:t>
      </w:r>
      <w:r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>ми</w:t>
      </w:r>
      <w:r w:rsidR="0067301A" w:rsidRPr="003B0EAE">
        <w:rPr>
          <w:sz w:val="28"/>
          <w:szCs w:val="28"/>
        </w:rPr>
        <w:t>,</w:t>
      </w:r>
      <w:r w:rsidRPr="003B0EAE">
        <w:rPr>
          <w:sz w:val="28"/>
          <w:szCs w:val="28"/>
        </w:rPr>
        <w:t xml:space="preserve"> </w:t>
      </w:r>
      <w:r w:rsidR="0067301A" w:rsidRPr="003B0EAE">
        <w:rPr>
          <w:sz w:val="28"/>
          <w:szCs w:val="28"/>
        </w:rPr>
        <w:t>студиями, кружками</w:t>
      </w:r>
      <w:r w:rsidR="008F5782" w:rsidRPr="003B0EAE">
        <w:rPr>
          <w:sz w:val="28"/>
          <w:szCs w:val="28"/>
        </w:rPr>
        <w:t>.</w:t>
      </w:r>
    </w:p>
    <w:p w14:paraId="420176AC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 зависимости от предметных дисциплин различны типы и модели образовател</w:t>
      </w:r>
      <w:r w:rsidRPr="003B0EAE">
        <w:rPr>
          <w:sz w:val="28"/>
          <w:szCs w:val="28"/>
        </w:rPr>
        <w:t>ь</w:t>
      </w:r>
      <w:r w:rsidRPr="003B0EAE">
        <w:rPr>
          <w:sz w:val="28"/>
          <w:szCs w:val="28"/>
        </w:rPr>
        <w:t>ного процесса: обучающий, развивающий, досуговый. Спектр направленности учрежд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ния, его специфика предполагает различные организационные формы, а, следовательно, виды детской деятельности в образовательном процессе. </w:t>
      </w:r>
    </w:p>
    <w:p w14:paraId="4D32709C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Pr="003B0EAE">
        <w:rPr>
          <w:i/>
          <w:iCs/>
          <w:sz w:val="28"/>
          <w:szCs w:val="28"/>
        </w:rPr>
        <w:t>художественной направленности</w:t>
      </w:r>
      <w:r w:rsidRPr="003B0EAE">
        <w:rPr>
          <w:sz w:val="28"/>
          <w:szCs w:val="28"/>
        </w:rPr>
        <w:t xml:space="preserve"> дети включаются в познавательную, игровую, конструктивно-практическую деятельность, используются такие формы обучения, как аудиторное занятие, внеаудиторное занятие, досуговые фо</w:t>
      </w:r>
      <w:r w:rsidRPr="003B0EAE">
        <w:rPr>
          <w:sz w:val="28"/>
          <w:szCs w:val="28"/>
        </w:rPr>
        <w:t>р</w:t>
      </w:r>
      <w:r w:rsidRPr="003B0EAE">
        <w:rPr>
          <w:sz w:val="28"/>
          <w:szCs w:val="28"/>
        </w:rPr>
        <w:t xml:space="preserve">мы, формы демонстрации уровня освоения содержания предметных дисциплин. </w:t>
      </w:r>
    </w:p>
    <w:p w14:paraId="2316FF7E" w14:textId="77777777" w:rsidR="008F5782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="00527E17" w:rsidRPr="003B0EAE">
        <w:rPr>
          <w:i/>
          <w:iCs/>
          <w:sz w:val="28"/>
          <w:szCs w:val="28"/>
        </w:rPr>
        <w:t>физкультурно-спортивной</w:t>
      </w:r>
      <w:r w:rsidRPr="003B0EAE">
        <w:rPr>
          <w:i/>
          <w:iCs/>
          <w:sz w:val="28"/>
          <w:szCs w:val="28"/>
        </w:rPr>
        <w:t xml:space="preserve"> направленности</w:t>
      </w:r>
      <w:r w:rsidRPr="003B0EAE">
        <w:rPr>
          <w:sz w:val="28"/>
          <w:szCs w:val="28"/>
        </w:rPr>
        <w:t xml:space="preserve"> дет</w:t>
      </w:r>
      <w:r w:rsidR="00527E17" w:rsidRPr="003B0EAE">
        <w:rPr>
          <w:sz w:val="28"/>
          <w:szCs w:val="28"/>
        </w:rPr>
        <w:t xml:space="preserve">и занимаются учебной, спортивной, </w:t>
      </w:r>
      <w:r w:rsidRPr="003B0EAE">
        <w:rPr>
          <w:sz w:val="28"/>
          <w:szCs w:val="28"/>
        </w:rPr>
        <w:t>общественно-полезной, досуговой деятельностью. Наиболее прие</w:t>
      </w:r>
      <w:r w:rsidRPr="003B0EAE">
        <w:rPr>
          <w:sz w:val="28"/>
          <w:szCs w:val="28"/>
        </w:rPr>
        <w:t>м</w:t>
      </w:r>
      <w:r w:rsidRPr="003B0EAE">
        <w:rPr>
          <w:sz w:val="28"/>
          <w:szCs w:val="28"/>
        </w:rPr>
        <w:t>лемыми формами организации учебной деятельности этой направленности является</w:t>
      </w:r>
      <w:r w:rsidR="00527E17" w:rsidRPr="003B0EAE">
        <w:rPr>
          <w:sz w:val="28"/>
          <w:szCs w:val="28"/>
        </w:rPr>
        <w:t xml:space="preserve"> с</w:t>
      </w:r>
      <w:r w:rsidR="00527E17" w:rsidRPr="003B0EAE">
        <w:rPr>
          <w:sz w:val="28"/>
          <w:szCs w:val="28"/>
        </w:rPr>
        <w:t>о</w:t>
      </w:r>
      <w:r w:rsidR="00527E17" w:rsidRPr="003B0EAE">
        <w:rPr>
          <w:sz w:val="28"/>
          <w:szCs w:val="28"/>
        </w:rPr>
        <w:t>ревнование</w:t>
      </w:r>
      <w:r w:rsidR="00897FA5" w:rsidRPr="003B0EAE">
        <w:rPr>
          <w:sz w:val="28"/>
          <w:szCs w:val="28"/>
        </w:rPr>
        <w:t xml:space="preserve">, </w:t>
      </w:r>
      <w:r w:rsidRPr="003B0EAE">
        <w:rPr>
          <w:sz w:val="28"/>
          <w:szCs w:val="28"/>
        </w:rPr>
        <w:t>аудито</w:t>
      </w:r>
      <w:r w:rsidR="00897FA5" w:rsidRPr="003B0EAE">
        <w:rPr>
          <w:sz w:val="28"/>
          <w:szCs w:val="28"/>
        </w:rPr>
        <w:t xml:space="preserve">рное занятие, </w:t>
      </w:r>
      <w:r w:rsidRPr="003B0EAE">
        <w:rPr>
          <w:sz w:val="28"/>
          <w:szCs w:val="28"/>
        </w:rPr>
        <w:t xml:space="preserve"> досуговые формы. </w:t>
      </w:r>
    </w:p>
    <w:p w14:paraId="4454510D" w14:textId="77777777" w:rsidR="00E2078C" w:rsidRPr="003B0EAE" w:rsidRDefault="00E2078C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Pr="003B0EAE">
        <w:rPr>
          <w:i/>
          <w:iCs/>
          <w:sz w:val="28"/>
          <w:szCs w:val="28"/>
        </w:rPr>
        <w:t>спортивно</w:t>
      </w:r>
      <w:r>
        <w:rPr>
          <w:i/>
          <w:iCs/>
          <w:sz w:val="28"/>
          <w:szCs w:val="28"/>
        </w:rPr>
        <w:t>-технической и технической</w:t>
      </w:r>
      <w:r w:rsidRPr="003B0EAE">
        <w:rPr>
          <w:i/>
          <w:iCs/>
          <w:sz w:val="28"/>
          <w:szCs w:val="28"/>
        </w:rPr>
        <w:t xml:space="preserve"> направленност</w:t>
      </w:r>
      <w:r>
        <w:rPr>
          <w:i/>
          <w:iCs/>
          <w:sz w:val="28"/>
          <w:szCs w:val="28"/>
        </w:rPr>
        <w:t>ей</w:t>
      </w:r>
      <w:r w:rsidRPr="00E2078C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наиболее эффективн</w:t>
      </w:r>
      <w:r w:rsidRPr="003B0EAE">
        <w:rPr>
          <w:sz w:val="28"/>
          <w:szCs w:val="28"/>
        </w:rPr>
        <w:t>ы</w:t>
      </w:r>
      <w:r w:rsidRPr="003B0EAE">
        <w:rPr>
          <w:sz w:val="28"/>
          <w:szCs w:val="28"/>
        </w:rPr>
        <w:t>ми являются виды деятельности, которые решают задачи</w:t>
      </w:r>
      <w:r>
        <w:rPr>
          <w:sz w:val="28"/>
          <w:szCs w:val="28"/>
        </w:rPr>
        <w:t xml:space="preserve"> развития конструкторского </w:t>
      </w:r>
      <w:r>
        <w:rPr>
          <w:sz w:val="28"/>
          <w:szCs w:val="28"/>
        </w:rPr>
        <w:lastRenderedPageBreak/>
        <w:t>мышления: проекты,</w:t>
      </w:r>
      <w:r w:rsidR="00897FEF">
        <w:rPr>
          <w:sz w:val="28"/>
          <w:szCs w:val="28"/>
        </w:rPr>
        <w:t xml:space="preserve"> моделирование, </w:t>
      </w:r>
      <w:r>
        <w:rPr>
          <w:sz w:val="28"/>
          <w:szCs w:val="28"/>
        </w:rPr>
        <w:t xml:space="preserve">исследования, практические занятия по испытанию </w:t>
      </w:r>
      <w:r w:rsidR="00897FEF">
        <w:rPr>
          <w:sz w:val="28"/>
          <w:szCs w:val="28"/>
        </w:rPr>
        <w:t>судо</w:t>
      </w:r>
      <w:r>
        <w:rPr>
          <w:sz w:val="28"/>
          <w:szCs w:val="28"/>
        </w:rPr>
        <w:t>моделей.</w:t>
      </w:r>
    </w:p>
    <w:p w14:paraId="71B6361D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Pr="003B0EAE">
        <w:rPr>
          <w:i/>
          <w:iCs/>
          <w:sz w:val="28"/>
          <w:szCs w:val="28"/>
        </w:rPr>
        <w:t>социально-педагогической направленности</w:t>
      </w:r>
      <w:r w:rsidRPr="003B0EAE">
        <w:rPr>
          <w:sz w:val="28"/>
          <w:szCs w:val="28"/>
        </w:rPr>
        <w:t xml:space="preserve"> наиболее эффективн</w:t>
      </w:r>
      <w:r w:rsidRPr="003B0EAE">
        <w:rPr>
          <w:sz w:val="28"/>
          <w:szCs w:val="28"/>
        </w:rPr>
        <w:t>ы</w:t>
      </w:r>
      <w:r w:rsidRPr="003B0EAE">
        <w:rPr>
          <w:sz w:val="28"/>
          <w:szCs w:val="28"/>
        </w:rPr>
        <w:t>ми являются виды деятельности, которые решают задачи адаптации ребенка в коллективе, организации свободного времени, сохранения здоровья. Это такие формы организации учебной деятельности как внеаудиторное занятие, КТД, досуговые формы.</w:t>
      </w:r>
    </w:p>
    <w:p w14:paraId="7646E0EE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="002725D9" w:rsidRPr="003B0EAE">
        <w:rPr>
          <w:i/>
          <w:sz w:val="28"/>
          <w:szCs w:val="28"/>
        </w:rPr>
        <w:t>естественнонаучной</w:t>
      </w:r>
      <w:r w:rsidR="002725D9" w:rsidRPr="003B0EAE">
        <w:rPr>
          <w:sz w:val="28"/>
          <w:szCs w:val="28"/>
        </w:rPr>
        <w:t xml:space="preserve"> </w:t>
      </w:r>
      <w:r w:rsidRPr="003B0EAE">
        <w:rPr>
          <w:i/>
          <w:iCs/>
          <w:sz w:val="28"/>
          <w:szCs w:val="28"/>
        </w:rPr>
        <w:t>направленности</w:t>
      </w:r>
      <w:r w:rsidRPr="003B0EAE">
        <w:rPr>
          <w:sz w:val="28"/>
          <w:szCs w:val="28"/>
        </w:rPr>
        <w:t xml:space="preserve"> учебная деятельность приобретает общественно-полезный</w:t>
      </w:r>
      <w:r w:rsidR="003D3037" w:rsidRPr="003B0EAE">
        <w:rPr>
          <w:sz w:val="28"/>
          <w:szCs w:val="28"/>
        </w:rPr>
        <w:t>,</w:t>
      </w:r>
      <w:r w:rsidRPr="003B0EAE">
        <w:rPr>
          <w:sz w:val="28"/>
          <w:szCs w:val="28"/>
        </w:rPr>
        <w:t xml:space="preserve"> исследовательско-поисковый характер в  виде вн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аудиторных занятий, КТД, экскурсий.</w:t>
      </w:r>
    </w:p>
    <w:p w14:paraId="183007F8" w14:textId="77777777" w:rsidR="003D3037" w:rsidRPr="003B0EAE" w:rsidRDefault="003D3037" w:rsidP="003D3037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 объединениях </w:t>
      </w:r>
      <w:r w:rsidRPr="003B0EAE">
        <w:rPr>
          <w:i/>
          <w:sz w:val="28"/>
          <w:szCs w:val="28"/>
        </w:rPr>
        <w:t>туристко-краеведческой направленности</w:t>
      </w:r>
      <w:r w:rsidR="009A59B6" w:rsidRPr="003B0EAE">
        <w:rPr>
          <w:i/>
          <w:sz w:val="28"/>
          <w:szCs w:val="28"/>
        </w:rPr>
        <w:t xml:space="preserve"> </w:t>
      </w:r>
      <w:r w:rsidR="009A59B6" w:rsidRPr="003B0EAE">
        <w:rPr>
          <w:sz w:val="28"/>
          <w:szCs w:val="28"/>
        </w:rPr>
        <w:t>дети включены</w:t>
      </w:r>
      <w:r w:rsidR="00562387" w:rsidRPr="003B0EAE">
        <w:rPr>
          <w:sz w:val="28"/>
          <w:szCs w:val="28"/>
        </w:rPr>
        <w:t xml:space="preserve"> в исследовательскую и частично-поисковую деятельность</w:t>
      </w:r>
      <w:r w:rsidR="00A66F98" w:rsidRPr="003B0EAE">
        <w:rPr>
          <w:sz w:val="28"/>
          <w:szCs w:val="28"/>
        </w:rPr>
        <w:t>. На занятиях используются такие формы работы, как конкурсы, викторины, конференции, олимпиады, экскурсии, ролевые игры, экскурсии и другие.</w:t>
      </w:r>
    </w:p>
    <w:p w14:paraId="05AE722A" w14:textId="77777777" w:rsidR="003D3037" w:rsidRPr="003B0EAE" w:rsidRDefault="003D3037" w:rsidP="003D3037">
      <w:pPr>
        <w:spacing w:line="360" w:lineRule="auto"/>
        <w:ind w:firstLine="708"/>
        <w:jc w:val="both"/>
        <w:rPr>
          <w:sz w:val="28"/>
          <w:szCs w:val="28"/>
        </w:rPr>
      </w:pPr>
    </w:p>
    <w:p w14:paraId="105E6A29" w14:textId="77777777" w:rsidR="008F5782" w:rsidRDefault="008F5782" w:rsidP="00A66F98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3B0EAE">
        <w:rPr>
          <w:b/>
          <w:i/>
          <w:sz w:val="28"/>
          <w:szCs w:val="28"/>
        </w:rPr>
        <w:t>5.3. Воспитательная работа</w:t>
      </w:r>
      <w:r w:rsidR="001A55D1">
        <w:rPr>
          <w:b/>
          <w:i/>
          <w:sz w:val="28"/>
          <w:szCs w:val="28"/>
        </w:rPr>
        <w:t>.</w:t>
      </w:r>
    </w:p>
    <w:p w14:paraId="111B6384" w14:textId="77777777" w:rsidR="001A55D1" w:rsidRPr="003B0EAE" w:rsidRDefault="001A55D1" w:rsidP="00A66F98">
      <w:pPr>
        <w:spacing w:line="360" w:lineRule="auto"/>
        <w:ind w:firstLine="708"/>
        <w:jc w:val="both"/>
        <w:rPr>
          <w:b/>
          <w:i/>
          <w:sz w:val="28"/>
          <w:szCs w:val="28"/>
        </w:rPr>
      </w:pPr>
    </w:p>
    <w:p w14:paraId="62C57067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Успешное осуществление учебно-воспитательного процесса в любом образов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тельном учреждении возможно при осознании педагогами важности воспитательной р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 xml:space="preserve">боты наряду с преподаванием учебных программ. </w:t>
      </w:r>
    </w:p>
    <w:p w14:paraId="4B761B20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Воспитательная работа</w:t>
      </w:r>
      <w:r w:rsidRPr="003B0EAE">
        <w:rPr>
          <w:sz w:val="28"/>
          <w:szCs w:val="28"/>
        </w:rPr>
        <w:t xml:space="preserve"> – это целенаправленная деятельность по организации совместной жизнедеятельности взрослых и детей с целью наиболее полного их саморазв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тия и самореализации. Содержание, методика и технологии воспитательной работы обр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 xml:space="preserve">зовательного учреждения определяются его воспитательной системой. </w:t>
      </w:r>
    </w:p>
    <w:p w14:paraId="0CFB7032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Воспитательная система</w:t>
      </w:r>
      <w:r w:rsidRPr="003B0EAE">
        <w:rPr>
          <w:sz w:val="28"/>
          <w:szCs w:val="28"/>
        </w:rPr>
        <w:t xml:space="preserve"> – это целостный социальный организм, функциониру</w:t>
      </w:r>
      <w:r w:rsidRPr="003B0EAE">
        <w:rPr>
          <w:sz w:val="28"/>
          <w:szCs w:val="28"/>
        </w:rPr>
        <w:t>ю</w:t>
      </w:r>
      <w:r w:rsidRPr="003B0EAE">
        <w:rPr>
          <w:sz w:val="28"/>
          <w:szCs w:val="28"/>
        </w:rPr>
        <w:t xml:space="preserve">щий при условии взаимосвязи основных компонентов </w:t>
      </w:r>
      <w:r w:rsidRPr="003B0EAE">
        <w:rPr>
          <w:sz w:val="28"/>
          <w:szCs w:val="28"/>
        </w:rPr>
        <w:lastRenderedPageBreak/>
        <w:t>воспитания и обладающий такими интегративными характеристиками, как образ жизни коллектива, его психологический климат.</w:t>
      </w:r>
    </w:p>
    <w:p w14:paraId="250BF247" w14:textId="77777777" w:rsidR="00282A22" w:rsidRPr="00464C6B" w:rsidRDefault="008F5782" w:rsidP="00464C6B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Система воспитате</w:t>
      </w:r>
      <w:r w:rsidR="006C1500">
        <w:rPr>
          <w:sz w:val="28"/>
          <w:szCs w:val="28"/>
        </w:rPr>
        <w:t>л</w:t>
      </w:r>
      <w:r w:rsidRPr="003B0EAE">
        <w:rPr>
          <w:sz w:val="28"/>
          <w:szCs w:val="28"/>
        </w:rPr>
        <w:t xml:space="preserve">ьной работы </w:t>
      </w:r>
      <w:r w:rsidR="00D30511" w:rsidRPr="003B0EAE">
        <w:rPr>
          <w:sz w:val="28"/>
          <w:szCs w:val="28"/>
        </w:rPr>
        <w:t>МОУ</w:t>
      </w:r>
      <w:r w:rsidR="006C1500">
        <w:rPr>
          <w:sz w:val="28"/>
          <w:szCs w:val="28"/>
        </w:rPr>
        <w:t xml:space="preserve"> </w:t>
      </w:r>
      <w:r w:rsidR="00D30511" w:rsidRPr="003B0EAE">
        <w:rPr>
          <w:sz w:val="28"/>
          <w:szCs w:val="28"/>
        </w:rPr>
        <w:t>ДО Ц</w:t>
      </w:r>
      <w:r w:rsidR="006C1500">
        <w:rPr>
          <w:sz w:val="28"/>
          <w:szCs w:val="28"/>
        </w:rPr>
        <w:t>ДТ</w:t>
      </w:r>
      <w:r w:rsidR="00D30511" w:rsidRPr="003B0EAE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«Ви</w:t>
      </w:r>
      <w:r w:rsidR="006C1500">
        <w:rPr>
          <w:sz w:val="28"/>
          <w:szCs w:val="28"/>
        </w:rPr>
        <w:t>тязь</w:t>
      </w:r>
      <w:r w:rsidRPr="003B0EAE">
        <w:rPr>
          <w:sz w:val="28"/>
          <w:szCs w:val="28"/>
        </w:rPr>
        <w:t>» включает следующие ко</w:t>
      </w:r>
      <w:r w:rsidRPr="003B0EAE">
        <w:rPr>
          <w:sz w:val="28"/>
          <w:szCs w:val="28"/>
        </w:rPr>
        <w:t>м</w:t>
      </w:r>
      <w:r w:rsidRPr="003B0EAE">
        <w:rPr>
          <w:sz w:val="28"/>
          <w:szCs w:val="28"/>
        </w:rPr>
        <w:t>поненты</w:t>
      </w:r>
      <w:r w:rsidR="00FB6FF1">
        <w:rPr>
          <w:sz w:val="28"/>
          <w:szCs w:val="28"/>
        </w:rPr>
        <w:t xml:space="preserve"> (схема №3)</w:t>
      </w:r>
      <w:r w:rsidRPr="003B0EAE">
        <w:rPr>
          <w:sz w:val="28"/>
          <w:szCs w:val="28"/>
        </w:rPr>
        <w:t>:</w:t>
      </w:r>
      <w:r w:rsidR="00FB6FF1" w:rsidRPr="00FB6FF1">
        <w:rPr>
          <w:sz w:val="28"/>
          <w:szCs w:val="28"/>
        </w:rPr>
        <w:t xml:space="preserve"> </w:t>
      </w:r>
    </w:p>
    <w:p w14:paraId="565A458A" w14:textId="77777777" w:rsidR="001A55D1" w:rsidRPr="00FB6FF1" w:rsidRDefault="00FB6FF1" w:rsidP="00FB6FF1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FB6FF1">
        <w:rPr>
          <w:b/>
          <w:sz w:val="28"/>
          <w:szCs w:val="28"/>
        </w:rPr>
        <w:t>Схема №3</w:t>
      </w:r>
      <w:r>
        <w:rPr>
          <w:b/>
          <w:sz w:val="28"/>
          <w:szCs w:val="28"/>
        </w:rPr>
        <w:t>.</w:t>
      </w:r>
    </w:p>
    <w:p w14:paraId="602A9E5D" w14:textId="77777777" w:rsidR="006C1500" w:rsidRDefault="006C1500" w:rsidP="00A02171">
      <w:pPr>
        <w:spacing w:line="360" w:lineRule="auto"/>
        <w:rPr>
          <w:b/>
          <w:bCs/>
          <w:sz w:val="28"/>
          <w:szCs w:val="28"/>
        </w:rPr>
      </w:pPr>
    </w:p>
    <w:p w14:paraId="5E0A50D1" w14:textId="6F0AFFDD" w:rsidR="006C1500" w:rsidRPr="003B0EAE" w:rsidRDefault="0094103E">
      <w:pPr>
        <w:spacing w:line="360" w:lineRule="auto"/>
        <w:jc w:val="center"/>
        <w:rPr>
          <w:b/>
          <w:bCs/>
          <w:sz w:val="28"/>
          <w:szCs w:val="28"/>
        </w:rPr>
      </w:pPr>
      <w:r w:rsidRPr="003B0EA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7D72AC6" wp14:editId="6D5EF5DD">
                <wp:simplePos x="0" y="0"/>
                <wp:positionH relativeFrom="column">
                  <wp:posOffset>393065</wp:posOffset>
                </wp:positionH>
                <wp:positionV relativeFrom="paragraph">
                  <wp:posOffset>138430</wp:posOffset>
                </wp:positionV>
                <wp:extent cx="5511800" cy="3594100"/>
                <wp:effectExtent l="6350" t="12700" r="6350" b="1270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3594100"/>
                          <a:chOff x="1820" y="1180"/>
                          <a:chExt cx="8680" cy="5660"/>
                        </a:xfrm>
                      </wpg:grpSpPr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1180"/>
                            <a:ext cx="344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47B1C" w14:textId="77777777" w:rsidR="002A512A" w:rsidRPr="00E930C6" w:rsidRDefault="002A512A">
                              <w:pPr>
                                <w:jc w:val="center"/>
                              </w:pPr>
                              <w:r w:rsidRPr="00E930C6">
                                <w:t>Воспитательная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4620"/>
                            <a:ext cx="344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CE3DE" w14:textId="77777777" w:rsidR="002A512A" w:rsidRDefault="002A512A">
                              <w:pPr>
                                <w:jc w:val="center"/>
                              </w:pPr>
                              <w:r>
                                <w:t>Внеучебная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2780"/>
                            <a:ext cx="3200" cy="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EAF4E" w14:textId="77777777" w:rsidR="002A512A" w:rsidRDefault="002A512A">
                              <w:pPr>
                                <w:jc w:val="center"/>
                              </w:pPr>
                              <w:r>
                                <w:t>Воспитание в процессе обучения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2760"/>
                            <a:ext cx="320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D7B7B" w14:textId="77777777" w:rsidR="002A512A" w:rsidRPr="00E930C6" w:rsidRDefault="002A512A">
                              <w:pPr>
                                <w:pStyle w:val="a3"/>
                              </w:pPr>
                              <w:r w:rsidRPr="00E930C6">
                                <w:t>Стиль, тон отношений в коллективе, морально-психологический</w:t>
                              </w:r>
                              <w:r w:rsidRPr="00E930C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30C6">
                                <w:t>климат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120" y="1780"/>
                            <a:ext cx="0" cy="2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200" y="2180"/>
                            <a:ext cx="5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200" y="2200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840" y="2180"/>
                            <a:ext cx="0" cy="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" name="Group 23"/>
                        <wpg:cNvGrpSpPr>
                          <a:grpSpLocks/>
                        </wpg:cNvGrpSpPr>
                        <wpg:grpSpPr bwMode="auto">
                          <a:xfrm>
                            <a:off x="2100" y="6000"/>
                            <a:ext cx="7980" cy="840"/>
                            <a:chOff x="2360" y="6000"/>
                            <a:chExt cx="7980" cy="840"/>
                          </a:xfrm>
                        </wpg:grpSpPr>
                        <wps:wsp>
                          <wps:cNvPr id="4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0" y="6000"/>
                              <a:ext cx="2560" cy="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E01A1" w14:textId="77777777" w:rsidR="002A512A" w:rsidRDefault="002A512A">
                                <w:pPr>
                                  <w:jc w:val="center"/>
                                </w:pPr>
                                <w:r>
                                  <w:t>Работа с родителями и общественностью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" y="6000"/>
                              <a:ext cx="2560" cy="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DEC51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Культурно-массовая работа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0" y="6020"/>
                              <a:ext cx="2560" cy="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DEFC2" w14:textId="77777777" w:rsidR="002A512A" w:rsidRDefault="002A512A">
                                <w:pPr>
                                  <w:jc w:val="center"/>
                                </w:pPr>
                                <w:r>
                                  <w:t>Индивидуальная р</w:t>
                                </w:r>
                                <w:r>
                                  <w:t>а</w:t>
                                </w:r>
                                <w:r>
                                  <w:t>бота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100" y="522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380" y="5500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380" y="5500"/>
                            <a:ext cx="0" cy="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800" y="550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72AC6" id="Group 14" o:spid="_x0000_s1040" style="position:absolute;left:0;text-align:left;margin-left:30.95pt;margin-top:10.9pt;width:434pt;height:283pt;z-index:251648000" coordorigin="1820,1180" coordsize="8680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">
                <v:shape id="Text Box 15" o:spid="_x0000_s1041" type="#_x0000_t202" style="position:absolute;left:4420;top:1180;width:34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14:paraId="0A347B1C" w14:textId="77777777" w:rsidR="002A512A" w:rsidRPr="00E930C6" w:rsidRDefault="002A512A">
                        <w:pPr>
                          <w:jc w:val="center"/>
                        </w:pPr>
                        <w:r w:rsidRPr="00E930C6">
                          <w:t>Воспитательная работа</w:t>
                        </w:r>
                      </w:p>
                    </w:txbxContent>
                  </v:textbox>
                </v:shape>
                <v:shape id="Text Box 16" o:spid="_x0000_s1042" type="#_x0000_t202" style="position:absolute;left:4420;top:4620;width:34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7ADCE3DE" w14:textId="77777777" w:rsidR="002A512A" w:rsidRDefault="002A512A">
                        <w:pPr>
                          <w:jc w:val="center"/>
                        </w:pPr>
                        <w:r>
                          <w:t>Внеучебная деятельность</w:t>
                        </w:r>
                      </w:p>
                    </w:txbxContent>
                  </v:textbox>
                </v:shape>
                <v:shape id="Text Box 17" o:spid="_x0000_s1043" type="#_x0000_t202" style="position:absolute;left:1820;top:2780;width:320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14:paraId="40CEAF4E" w14:textId="77777777" w:rsidR="002A512A" w:rsidRDefault="002A512A">
                        <w:pPr>
                          <w:jc w:val="center"/>
                        </w:pPr>
                        <w:r>
                          <w:t>Воспитание в процессе обучения</w:t>
                        </w:r>
                      </w:p>
                    </w:txbxContent>
                  </v:textbox>
                </v:shape>
                <v:shape id="Text Box 18" o:spid="_x0000_s1044" type="#_x0000_t202" style="position:absolute;left:7300;top:2760;width:3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14:paraId="21BD7B7B" w14:textId="77777777" w:rsidR="002A512A" w:rsidRPr="00E930C6" w:rsidRDefault="002A512A">
                        <w:pPr>
                          <w:pStyle w:val="a3"/>
                        </w:pPr>
                        <w:r w:rsidRPr="00E930C6">
                          <w:t>Стиль, тон отношений в коллективе, морально-психологический</w:t>
                        </w:r>
                        <w:r w:rsidRPr="00E930C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E930C6">
                          <w:t>климат</w:t>
                        </w:r>
                      </w:p>
                    </w:txbxContent>
                  </v:textbox>
                </v:shape>
                <v:line id="Line 19" o:spid="_x0000_s1045" style="position:absolute;flip:x;visibility:visible;mso-wrap-style:square" from="6120,1780" to="6120,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kY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BcfjkYxQAAANsAAAAP&#10;AAAAAAAAAAAAAAAAAAcCAABkcnMvZG93bnJldi54bWxQSwUGAAAAAAMAAwC3AAAA+QIAAAAA&#10;">
                  <v:stroke endarrow="block"/>
                </v:line>
                <v:line id="Line 20" o:spid="_x0000_s1046" style="position:absolute;visibility:visible;mso-wrap-style:square" from="3200,2180" to="8860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v:line id="Line 21" o:spid="_x0000_s1047" style="position:absolute;visibility:visible;mso-wrap-style:square" from="3200,2200" to="3200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S5xAAAANsAAAAPAAAAZHJzL2Rvd25yZXYueG1sRI9BawIx&#10;FITvQv9DeIXeNKvU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DF9hLnEAAAA2wAAAA8A&#10;AAAAAAAAAAAAAAAABwIAAGRycy9kb3ducmV2LnhtbFBLBQYAAAAAAwADALcAAAD4AgAAAAA=&#10;">
                  <v:stroke endarrow="block"/>
                </v:line>
                <v:line id="Line 22" o:spid="_x0000_s1048" style="position:absolute;visibility:visible;mso-wrap-style:square" from="8840,2180" to="8840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rO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DBrxrOxQAAANsAAAAP&#10;AAAAAAAAAAAAAAAAAAcCAABkcnMvZG93bnJldi54bWxQSwUGAAAAAAMAAwC3AAAA+QIAAAAA&#10;">
                  <v:stroke endarrow="block"/>
                </v:line>
                <v:group id="Group 23" o:spid="_x0000_s1049" style="position:absolute;left:2100;top:6000;width:7980;height:840" coordorigin="2360,6000" coordsize="79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 Box 24" o:spid="_x0000_s1050" type="#_x0000_t202" style="position:absolute;left:2360;top:6000;width:25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  <v:textbox>
                      <w:txbxContent>
                        <w:p w14:paraId="3B2E01A1" w14:textId="77777777" w:rsidR="002A512A" w:rsidRDefault="002A512A">
                          <w:pPr>
                            <w:jc w:val="center"/>
                          </w:pPr>
                          <w:r>
                            <w:t>Работа с родителями и общественностью</w:t>
                          </w:r>
                        </w:p>
                      </w:txbxContent>
                    </v:textbox>
                  </v:shape>
                  <v:shape id="Text Box 25" o:spid="_x0000_s1051" type="#_x0000_t202" style="position:absolute;left:5080;top:6000;width:25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  <v:textbox>
                      <w:txbxContent>
                        <w:p w14:paraId="1DEDEC51" w14:textId="77777777" w:rsidR="002A512A" w:rsidRDefault="002A512A">
                          <w:pPr>
                            <w:pStyle w:val="a3"/>
                          </w:pPr>
                          <w:r>
                            <w:t>Культурно-массовая работа</w:t>
                          </w:r>
                        </w:p>
                      </w:txbxContent>
                    </v:textbox>
                  </v:shape>
                  <v:shape id="Text Box 26" o:spid="_x0000_s1052" type="#_x0000_t202" style="position:absolute;left:7780;top:6020;width:25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  <v:textbox>
                      <w:txbxContent>
                        <w:p w14:paraId="5EDDEFC2" w14:textId="77777777" w:rsidR="002A512A" w:rsidRDefault="002A512A">
                          <w:pPr>
                            <w:jc w:val="center"/>
                          </w:pPr>
                          <w:r>
                            <w:t>Индивидуальная р</w:t>
                          </w:r>
                          <w:r>
                            <w:t>а</w:t>
                          </w:r>
                          <w:r>
                            <w:t>бота</w:t>
                          </w:r>
                        </w:p>
                      </w:txbxContent>
                    </v:textbox>
                  </v:shape>
                </v:group>
                <v:line id="Line 27" o:spid="_x0000_s1053" style="position:absolute;visibility:visible;mso-wrap-style:square" from="6100,5220" to="610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<v:stroke endarrow="block"/>
                </v:line>
                <v:line id="Line 28" o:spid="_x0000_s1054" style="position:absolute;visibility:visible;mso-wrap-style:square" from="3380,5500" to="8820,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v:line id="Line 29" o:spid="_x0000_s1055" style="position:absolute;visibility:visible;mso-wrap-style:square" from="3380,5500" to="338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<v:stroke endarrow="block"/>
                </v:line>
                <v:line id="Line 30" o:spid="_x0000_s1056" style="position:absolute;visibility:visible;mso-wrap-style:square" from="8800,5500" to="8800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f/xAAAANsAAAAPAAAAZHJzL2Rvd25yZXYueG1sRI9BawIx&#10;FITvQv9DeIXeNKvU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vot//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14:paraId="4CCB4581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2D364F10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1783F38E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3C2340CA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2F7953AF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5C8C334B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0998B278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4203607D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16996C69" w14:textId="77777777" w:rsidR="008F5782" w:rsidRPr="003B0EAE" w:rsidRDefault="008F5782">
      <w:pPr>
        <w:spacing w:line="360" w:lineRule="auto"/>
        <w:jc w:val="center"/>
        <w:rPr>
          <w:b/>
          <w:bCs/>
          <w:sz w:val="28"/>
          <w:szCs w:val="28"/>
        </w:rPr>
      </w:pPr>
    </w:p>
    <w:p w14:paraId="16E0B92F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bookmarkStart w:id="2" w:name="_Toc81821065"/>
    </w:p>
    <w:p w14:paraId="462D0D07" w14:textId="77777777" w:rsidR="006C1500" w:rsidRDefault="006C1500">
      <w:pPr>
        <w:spacing w:line="360" w:lineRule="auto"/>
        <w:ind w:firstLine="708"/>
        <w:jc w:val="both"/>
        <w:rPr>
          <w:sz w:val="28"/>
          <w:szCs w:val="28"/>
        </w:rPr>
      </w:pPr>
    </w:p>
    <w:p w14:paraId="49598DEC" w14:textId="77777777" w:rsidR="006C1500" w:rsidRDefault="006C1500">
      <w:pPr>
        <w:spacing w:line="360" w:lineRule="auto"/>
        <w:ind w:firstLine="708"/>
        <w:jc w:val="both"/>
        <w:rPr>
          <w:sz w:val="28"/>
          <w:szCs w:val="28"/>
        </w:rPr>
      </w:pPr>
    </w:p>
    <w:p w14:paraId="0BA68269" w14:textId="77777777" w:rsidR="00AD77BA" w:rsidRPr="003B0EAE" w:rsidRDefault="006C1500" w:rsidP="006C15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41FA3">
        <w:rPr>
          <w:sz w:val="28"/>
          <w:szCs w:val="28"/>
        </w:rPr>
        <w:t>В основе в</w:t>
      </w:r>
      <w:r w:rsidR="008F5782" w:rsidRPr="003B0EAE">
        <w:rPr>
          <w:sz w:val="28"/>
          <w:szCs w:val="28"/>
        </w:rPr>
        <w:t>оспитательн</w:t>
      </w:r>
      <w:r w:rsidR="00941FA3">
        <w:rPr>
          <w:sz w:val="28"/>
          <w:szCs w:val="28"/>
        </w:rPr>
        <w:t>ой</w:t>
      </w:r>
      <w:r w:rsidR="008F5782" w:rsidRPr="003B0EAE">
        <w:rPr>
          <w:sz w:val="28"/>
          <w:szCs w:val="28"/>
        </w:rPr>
        <w:t xml:space="preserve"> работ</w:t>
      </w:r>
      <w:r w:rsidR="00941FA3">
        <w:rPr>
          <w:sz w:val="28"/>
          <w:szCs w:val="28"/>
        </w:rPr>
        <w:t>ы</w:t>
      </w:r>
      <w:r w:rsidR="008F5782" w:rsidRPr="003B0EAE">
        <w:rPr>
          <w:sz w:val="28"/>
          <w:szCs w:val="28"/>
        </w:rPr>
        <w:t xml:space="preserve"> в </w:t>
      </w:r>
      <w:r w:rsidR="00941FA3" w:rsidRPr="003B0EAE">
        <w:rPr>
          <w:sz w:val="28"/>
          <w:szCs w:val="28"/>
        </w:rPr>
        <w:t>МОУ</w:t>
      </w:r>
      <w:r w:rsidR="00941FA3">
        <w:rPr>
          <w:sz w:val="28"/>
          <w:szCs w:val="28"/>
        </w:rPr>
        <w:t xml:space="preserve"> </w:t>
      </w:r>
      <w:r w:rsidR="00941FA3" w:rsidRPr="003B0EAE">
        <w:rPr>
          <w:sz w:val="28"/>
          <w:szCs w:val="28"/>
        </w:rPr>
        <w:t>ДО Ц</w:t>
      </w:r>
      <w:r w:rsidR="00941FA3">
        <w:rPr>
          <w:sz w:val="28"/>
          <w:szCs w:val="28"/>
        </w:rPr>
        <w:t>ДТ</w:t>
      </w:r>
      <w:r w:rsidR="00941FA3" w:rsidRPr="003B0EAE">
        <w:rPr>
          <w:sz w:val="28"/>
          <w:szCs w:val="28"/>
        </w:rPr>
        <w:t xml:space="preserve"> «Ви</w:t>
      </w:r>
      <w:r w:rsidR="00941FA3">
        <w:rPr>
          <w:sz w:val="28"/>
          <w:szCs w:val="28"/>
        </w:rPr>
        <w:t>тязь</w:t>
      </w:r>
      <w:r w:rsidR="00941FA3" w:rsidRPr="003B0EAE">
        <w:rPr>
          <w:sz w:val="28"/>
          <w:szCs w:val="28"/>
        </w:rPr>
        <w:t xml:space="preserve">» </w:t>
      </w:r>
      <w:r w:rsidR="00941FA3">
        <w:rPr>
          <w:sz w:val="28"/>
          <w:szCs w:val="28"/>
        </w:rPr>
        <w:t>- реализация Концепции воспитательной работы «Воспитание социализированной личности детей и подростков». В</w:t>
      </w:r>
      <w:r w:rsidR="00941FA3" w:rsidRPr="003B0EAE">
        <w:rPr>
          <w:sz w:val="28"/>
          <w:szCs w:val="28"/>
        </w:rPr>
        <w:t>оспитательн</w:t>
      </w:r>
      <w:r w:rsidR="00941FA3">
        <w:rPr>
          <w:sz w:val="28"/>
          <w:szCs w:val="28"/>
        </w:rPr>
        <w:t>ая</w:t>
      </w:r>
      <w:r w:rsidR="00941FA3" w:rsidRPr="003B0EAE">
        <w:rPr>
          <w:sz w:val="28"/>
          <w:szCs w:val="28"/>
        </w:rPr>
        <w:t xml:space="preserve"> работ</w:t>
      </w:r>
      <w:r w:rsidR="00941FA3">
        <w:rPr>
          <w:sz w:val="28"/>
          <w:szCs w:val="28"/>
        </w:rPr>
        <w:t>а</w:t>
      </w:r>
      <w:r w:rsidR="008F5782" w:rsidRPr="003B0EAE">
        <w:rPr>
          <w:sz w:val="28"/>
          <w:szCs w:val="28"/>
        </w:rPr>
        <w:t xml:space="preserve"> проводится по следующим направлениям:</w:t>
      </w:r>
      <w:r w:rsidR="00AD77BA" w:rsidRPr="003B0EAE">
        <w:rPr>
          <w:sz w:val="28"/>
          <w:szCs w:val="28"/>
        </w:rPr>
        <w:t xml:space="preserve"> гражданско-патриотическое</w:t>
      </w:r>
      <w:r w:rsidR="00941FA3">
        <w:rPr>
          <w:sz w:val="28"/>
          <w:szCs w:val="28"/>
        </w:rPr>
        <w:t xml:space="preserve"> и</w:t>
      </w:r>
      <w:r w:rsidR="00941FA3" w:rsidRPr="00941FA3">
        <w:rPr>
          <w:sz w:val="28"/>
          <w:szCs w:val="28"/>
        </w:rPr>
        <w:t xml:space="preserve"> </w:t>
      </w:r>
      <w:r w:rsidR="00941FA3" w:rsidRPr="003B0EAE">
        <w:rPr>
          <w:sz w:val="28"/>
          <w:szCs w:val="28"/>
        </w:rPr>
        <w:t>гражданско-правовое</w:t>
      </w:r>
      <w:r w:rsidR="00AD77BA" w:rsidRPr="003B0EAE">
        <w:rPr>
          <w:sz w:val="28"/>
          <w:szCs w:val="28"/>
        </w:rPr>
        <w:t>, краеведческое,</w:t>
      </w:r>
      <w:r w:rsidR="00941FA3">
        <w:rPr>
          <w:sz w:val="28"/>
          <w:szCs w:val="28"/>
        </w:rPr>
        <w:t xml:space="preserve"> экологическое, поликультурное, </w:t>
      </w:r>
      <w:r w:rsidR="00AD77BA" w:rsidRPr="003B0EAE">
        <w:rPr>
          <w:sz w:val="28"/>
          <w:szCs w:val="28"/>
        </w:rPr>
        <w:t>творческое</w:t>
      </w:r>
      <w:r w:rsidR="00941FA3">
        <w:rPr>
          <w:sz w:val="28"/>
          <w:szCs w:val="28"/>
        </w:rPr>
        <w:t xml:space="preserve"> развитие личности</w:t>
      </w:r>
      <w:r w:rsidR="00AD77BA" w:rsidRPr="003B0EAE">
        <w:rPr>
          <w:sz w:val="28"/>
          <w:szCs w:val="28"/>
        </w:rPr>
        <w:t>, физкультурно-оздоровительное.</w:t>
      </w:r>
    </w:p>
    <w:p w14:paraId="0DE5AA4C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Культурно-массовая деятельность </w:t>
      </w:r>
      <w:r w:rsidR="00941FA3">
        <w:rPr>
          <w:sz w:val="28"/>
          <w:szCs w:val="28"/>
        </w:rPr>
        <w:t xml:space="preserve">организована </w:t>
      </w:r>
      <w:r w:rsidRPr="003B0EAE">
        <w:rPr>
          <w:sz w:val="28"/>
          <w:szCs w:val="28"/>
        </w:rPr>
        <w:t xml:space="preserve">в </w:t>
      </w:r>
      <w:r w:rsidR="00941FA3">
        <w:rPr>
          <w:sz w:val="28"/>
          <w:szCs w:val="28"/>
        </w:rPr>
        <w:t>форме</w:t>
      </w:r>
      <w:r w:rsidRPr="003B0EAE">
        <w:rPr>
          <w:sz w:val="28"/>
          <w:szCs w:val="28"/>
        </w:rPr>
        <w:t xml:space="preserve"> игровых, досуговых, социально-педагогических и развлекательных программ.</w:t>
      </w:r>
    </w:p>
    <w:p w14:paraId="3EC2E945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Основными методиками</w:t>
      </w:r>
      <w:r w:rsidRPr="003B0EAE">
        <w:rPr>
          <w:b/>
          <w:bCs/>
          <w:i/>
          <w:iCs/>
          <w:sz w:val="28"/>
          <w:szCs w:val="28"/>
        </w:rPr>
        <w:t xml:space="preserve"> </w:t>
      </w:r>
      <w:r w:rsidRPr="003B0EAE">
        <w:rPr>
          <w:sz w:val="28"/>
          <w:szCs w:val="28"/>
        </w:rPr>
        <w:t>воспитательной работ</w:t>
      </w:r>
      <w:r w:rsidR="00941FA3">
        <w:rPr>
          <w:sz w:val="28"/>
          <w:szCs w:val="28"/>
        </w:rPr>
        <w:t>ы</w:t>
      </w:r>
      <w:r w:rsidRPr="003B0EAE">
        <w:rPr>
          <w:sz w:val="28"/>
          <w:szCs w:val="28"/>
        </w:rPr>
        <w:t xml:space="preserve"> в </w:t>
      </w:r>
      <w:r w:rsidR="00941FA3">
        <w:rPr>
          <w:sz w:val="28"/>
          <w:szCs w:val="28"/>
        </w:rPr>
        <w:t>учреждении</w:t>
      </w:r>
      <w:r w:rsidRPr="003B0EAE">
        <w:rPr>
          <w:sz w:val="28"/>
          <w:szCs w:val="28"/>
        </w:rPr>
        <w:t xml:space="preserve"> являются: система ко</w:t>
      </w:r>
      <w:r w:rsidRPr="003B0EAE">
        <w:rPr>
          <w:sz w:val="28"/>
          <w:szCs w:val="28"/>
        </w:rPr>
        <w:t>л</w:t>
      </w:r>
      <w:r w:rsidRPr="003B0EAE">
        <w:rPr>
          <w:sz w:val="28"/>
          <w:szCs w:val="28"/>
        </w:rPr>
        <w:t xml:space="preserve">лективных творческих дел (КТД), </w:t>
      </w:r>
      <w:r w:rsidR="00941FA3">
        <w:rPr>
          <w:sz w:val="28"/>
          <w:szCs w:val="28"/>
        </w:rPr>
        <w:t xml:space="preserve">интерактивная </w:t>
      </w:r>
      <w:r w:rsidRPr="003B0EAE">
        <w:rPr>
          <w:sz w:val="28"/>
          <w:szCs w:val="28"/>
        </w:rPr>
        <w:t>игр</w:t>
      </w:r>
      <w:r w:rsidR="00941FA3">
        <w:rPr>
          <w:sz w:val="28"/>
          <w:szCs w:val="28"/>
        </w:rPr>
        <w:t>овая программа, игра - квест</w:t>
      </w:r>
      <w:r w:rsidRPr="003B0EAE">
        <w:rPr>
          <w:sz w:val="28"/>
          <w:szCs w:val="28"/>
        </w:rPr>
        <w:t>.</w:t>
      </w:r>
    </w:p>
    <w:p w14:paraId="567BD6BB" w14:textId="77777777" w:rsidR="008F5782" w:rsidRPr="003B0EAE" w:rsidRDefault="008F5782">
      <w:pPr>
        <w:pStyle w:val="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55D1">
        <w:rPr>
          <w:rFonts w:ascii="Times New Roman" w:hAnsi="Times New Roman" w:cs="Times New Roman"/>
          <w:i/>
          <w:sz w:val="28"/>
          <w:szCs w:val="28"/>
        </w:rPr>
        <w:t>5.3.1. Воспитание в процессе обучения</w:t>
      </w:r>
      <w:bookmarkEnd w:id="2"/>
      <w:r w:rsidR="00A02171">
        <w:rPr>
          <w:rFonts w:ascii="Times New Roman" w:hAnsi="Times New Roman" w:cs="Times New Roman"/>
          <w:sz w:val="28"/>
          <w:szCs w:val="28"/>
        </w:rPr>
        <w:t>.</w:t>
      </w:r>
    </w:p>
    <w:p w14:paraId="67E99587" w14:textId="77777777" w:rsidR="008F5782" w:rsidRPr="003B0EAE" w:rsidRDefault="008F5782">
      <w:pPr>
        <w:pStyle w:val="a4"/>
        <w:spacing w:line="360" w:lineRule="auto"/>
        <w:ind w:firstLine="720"/>
        <w:rPr>
          <w:szCs w:val="28"/>
        </w:rPr>
      </w:pPr>
      <w:r w:rsidRPr="003B0EAE">
        <w:rPr>
          <w:szCs w:val="28"/>
        </w:rPr>
        <w:t>Период детства характеризуется проявлением талантов. Поддержка и развитие творчества детей является одной из главных задач дополнительного образования. Это тем более важно, что не все дети обладают способностями к академическому учению и что выход в другие сферы деятельности, их успех в них, в конечном итоге, положительно ск</w:t>
      </w:r>
      <w:r w:rsidRPr="003B0EAE">
        <w:rPr>
          <w:szCs w:val="28"/>
        </w:rPr>
        <w:t>а</w:t>
      </w:r>
      <w:r w:rsidRPr="003B0EAE">
        <w:rPr>
          <w:szCs w:val="28"/>
        </w:rPr>
        <w:t>зываются и на результатах общего образования. Происходит компенсация ограниченных возможностей индивидуального развития в условиях массовой школы. Возможность для формирования каждым ребенком собственных представлений о самом себе и окружа</w:t>
      </w:r>
      <w:r w:rsidRPr="003B0EAE">
        <w:rPr>
          <w:szCs w:val="28"/>
        </w:rPr>
        <w:t>ю</w:t>
      </w:r>
      <w:r w:rsidRPr="003B0EAE">
        <w:rPr>
          <w:szCs w:val="28"/>
        </w:rPr>
        <w:t xml:space="preserve">щем мире, свобода выбора формы образования дополняются свободой принятия решения, самостоятельностью в самоосуществлении благодаря тому делу, которое каждый делает сам. А участие </w:t>
      </w:r>
      <w:r w:rsidR="00AD2272" w:rsidRPr="003B0EAE">
        <w:rPr>
          <w:szCs w:val="28"/>
        </w:rPr>
        <w:t>учащихся</w:t>
      </w:r>
      <w:r w:rsidRPr="003B0EAE">
        <w:rPr>
          <w:szCs w:val="28"/>
        </w:rPr>
        <w:t xml:space="preserve"> в мероприятиях разного уровня способствует ра</w:t>
      </w:r>
      <w:r w:rsidRPr="003B0EAE">
        <w:rPr>
          <w:szCs w:val="28"/>
        </w:rPr>
        <w:t>з</w:t>
      </w:r>
      <w:r w:rsidRPr="003B0EAE">
        <w:rPr>
          <w:szCs w:val="28"/>
        </w:rPr>
        <w:t>витию коммуникации и более успешной адаптации в окружающей среде.</w:t>
      </w:r>
    </w:p>
    <w:p w14:paraId="071A54D5" w14:textId="77777777" w:rsidR="008F5782" w:rsidRPr="003B0EAE" w:rsidRDefault="00A02171" w:rsidP="00A02171">
      <w:pPr>
        <w:pStyle w:val="a4"/>
        <w:spacing w:line="360" w:lineRule="auto"/>
        <w:ind w:firstLine="0"/>
        <w:rPr>
          <w:szCs w:val="28"/>
        </w:rPr>
      </w:pPr>
      <w:r>
        <w:rPr>
          <w:szCs w:val="28"/>
        </w:rPr>
        <w:t xml:space="preserve">          </w:t>
      </w:r>
      <w:r w:rsidR="008F5782" w:rsidRPr="003B0EAE">
        <w:rPr>
          <w:szCs w:val="28"/>
        </w:rPr>
        <w:t>Органическое сочетание досуга с различными формами образовательной деятел</w:t>
      </w:r>
      <w:r w:rsidR="008F5782" w:rsidRPr="003B0EAE">
        <w:rPr>
          <w:szCs w:val="28"/>
        </w:rPr>
        <w:t>ь</w:t>
      </w:r>
      <w:r w:rsidR="008F5782" w:rsidRPr="003B0EAE">
        <w:rPr>
          <w:szCs w:val="28"/>
        </w:rPr>
        <w:t>ности позволяет сокращать пространство девиантного поведения, решая проблему занят</w:t>
      </w:r>
      <w:r w:rsidR="008F5782" w:rsidRPr="003B0EAE">
        <w:rPr>
          <w:szCs w:val="28"/>
        </w:rPr>
        <w:t>о</w:t>
      </w:r>
      <w:r w:rsidR="008F5782" w:rsidRPr="003B0EAE">
        <w:rPr>
          <w:szCs w:val="28"/>
        </w:rPr>
        <w:t>сти детей.</w:t>
      </w:r>
    </w:p>
    <w:p w14:paraId="18351B5D" w14:textId="77777777" w:rsidR="008F5782" w:rsidRPr="003B0EAE" w:rsidRDefault="008F5782">
      <w:pPr>
        <w:pStyle w:val="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" w:name="_Toc81821066"/>
      <w:r w:rsidRPr="001A55D1">
        <w:rPr>
          <w:rFonts w:ascii="Times New Roman" w:hAnsi="Times New Roman" w:cs="Times New Roman"/>
          <w:i/>
          <w:sz w:val="28"/>
          <w:szCs w:val="28"/>
        </w:rPr>
        <w:t>5.3.2. Стиль отношений</w:t>
      </w:r>
      <w:bookmarkEnd w:id="3"/>
      <w:r w:rsidR="00A02171">
        <w:rPr>
          <w:rFonts w:ascii="Times New Roman" w:hAnsi="Times New Roman" w:cs="Times New Roman"/>
          <w:sz w:val="28"/>
          <w:szCs w:val="28"/>
        </w:rPr>
        <w:t>.</w:t>
      </w:r>
    </w:p>
    <w:p w14:paraId="48678A2A" w14:textId="77777777" w:rsidR="008F5782" w:rsidRPr="003B0EAE" w:rsidRDefault="008F5782">
      <w:pPr>
        <w:spacing w:line="360" w:lineRule="auto"/>
        <w:ind w:firstLine="4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Важной характеристикой профессионально – педагогического общения является стиль</w:t>
      </w:r>
      <w:r w:rsidRPr="003B0EAE">
        <w:rPr>
          <w:i/>
          <w:sz w:val="28"/>
          <w:szCs w:val="28"/>
        </w:rPr>
        <w:t>. Стиль</w:t>
      </w:r>
      <w:r w:rsidRPr="003B0EAE">
        <w:rPr>
          <w:sz w:val="28"/>
          <w:szCs w:val="28"/>
        </w:rPr>
        <w:t xml:space="preserve"> – это индивидуально-типологические особенности взаимодействия педагога и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. Он учитывает особенности коммуникативных возможностей педагога, достигнутый </w:t>
      </w:r>
      <w:r w:rsidRPr="003B0EAE">
        <w:rPr>
          <w:sz w:val="28"/>
          <w:szCs w:val="28"/>
        </w:rPr>
        <w:lastRenderedPageBreak/>
        <w:t>уровень взаимоотношений педагога и детей, творческую индивидуальность педагога, особенности детского коллектива.</w:t>
      </w:r>
    </w:p>
    <w:p w14:paraId="472C3CC2" w14:textId="77777777" w:rsidR="008F5782" w:rsidRPr="003B0EAE" w:rsidRDefault="008F5782">
      <w:pPr>
        <w:spacing w:line="360" w:lineRule="auto"/>
        <w:ind w:firstLine="48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Мы выделяем наиболее приемлемые для педагогов дополнительного образования стили общения:</w:t>
      </w:r>
    </w:p>
    <w:p w14:paraId="0723AD9B" w14:textId="77777777" w:rsidR="008F5782" w:rsidRPr="003B0EAE" w:rsidRDefault="008F5782">
      <w:pPr>
        <w:spacing w:line="360" w:lineRule="auto"/>
        <w:ind w:firstLine="480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Общение на основе увлеченности совместной деятельностью.</w:t>
      </w:r>
      <w:r w:rsidRPr="003B0EAE">
        <w:rPr>
          <w:sz w:val="28"/>
          <w:szCs w:val="28"/>
        </w:rPr>
        <w:t xml:space="preserve"> Этот тип общения складывается на основе высоких профессионально-этических установок педагога, на основе его отношения к педагогической деятельности в целом. Вместо односторонних во</w:t>
      </w:r>
      <w:r w:rsidRPr="003B0EAE">
        <w:rPr>
          <w:sz w:val="28"/>
          <w:szCs w:val="28"/>
        </w:rPr>
        <w:t>з</w:t>
      </w:r>
      <w:r w:rsidRPr="003B0EAE">
        <w:rPr>
          <w:sz w:val="28"/>
          <w:szCs w:val="28"/>
        </w:rPr>
        <w:t xml:space="preserve">действий взрослого на ребенка – общая творческая деятельность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 вместе с педагогами и под их руководством.</w:t>
      </w:r>
    </w:p>
    <w:p w14:paraId="7EC7BF96" w14:textId="77777777" w:rsidR="008F5782" w:rsidRPr="003B0EAE" w:rsidRDefault="008F5782">
      <w:pPr>
        <w:spacing w:line="360" w:lineRule="auto"/>
        <w:ind w:firstLine="480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Общение на основе дружеского расположения.</w:t>
      </w:r>
      <w:r w:rsidRPr="003B0EAE">
        <w:rPr>
          <w:sz w:val="28"/>
          <w:szCs w:val="28"/>
        </w:rPr>
        <w:t xml:space="preserve"> Это тоже продуктивный стиль пед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гогического общения. Он является предпосылкой успешной образовательной деятельн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сти. Дружеское расположение – важнейший регулятор общения, а вместе с увлеченностью совместным делом может иметь и деловую направленность. Однако дружественность, как и любое эмоциональное настроение в процессе общения, должна иметь меру. Нельзя пр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вращать ее в панибратские отношения с </w:t>
      </w:r>
      <w:r w:rsidR="00F260C6" w:rsidRPr="003B0EAE">
        <w:rPr>
          <w:sz w:val="28"/>
          <w:szCs w:val="28"/>
        </w:rPr>
        <w:t>учащимися</w:t>
      </w:r>
      <w:r w:rsidRPr="003B0EAE">
        <w:rPr>
          <w:sz w:val="28"/>
          <w:szCs w:val="28"/>
        </w:rPr>
        <w:t>, что отрицательно сказывается на учебно-воспитательном процессе.</w:t>
      </w:r>
    </w:p>
    <w:p w14:paraId="500DEB1B" w14:textId="77777777" w:rsidR="008F5782" w:rsidRPr="003B0EAE" w:rsidRDefault="008F5782">
      <w:pPr>
        <w:spacing w:line="360" w:lineRule="auto"/>
        <w:ind w:firstLine="480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Общение – диалог</w:t>
      </w:r>
      <w:r w:rsidRPr="003B0EAE">
        <w:rPr>
          <w:sz w:val="28"/>
          <w:szCs w:val="28"/>
        </w:rPr>
        <w:t xml:space="preserve"> предполагает сотрудничество педагога и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 xml:space="preserve"> на основе взаимного уважения.</w:t>
      </w:r>
    </w:p>
    <w:p w14:paraId="41015056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Верно найденный стиль педагогического общения, соответствующий неповтор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мой индивидуальности педагога, способствует решению многих задач, в том числе и во</w:t>
      </w:r>
      <w:r w:rsidRPr="003B0EAE">
        <w:rPr>
          <w:sz w:val="28"/>
          <w:szCs w:val="28"/>
        </w:rPr>
        <w:t>с</w:t>
      </w:r>
      <w:r w:rsidRPr="003B0EAE">
        <w:rPr>
          <w:sz w:val="28"/>
          <w:szCs w:val="28"/>
        </w:rPr>
        <w:t>питательных. Педагогическое воздействие в этом случае становится адекватным личности педагога, упрощается процесс общения с аудиторией, общение становится приятным, о</w:t>
      </w:r>
      <w:r w:rsidRPr="003B0EAE">
        <w:rPr>
          <w:sz w:val="28"/>
          <w:szCs w:val="28"/>
        </w:rPr>
        <w:t>р</w:t>
      </w:r>
      <w:r w:rsidRPr="003B0EAE">
        <w:rPr>
          <w:sz w:val="28"/>
          <w:szCs w:val="28"/>
        </w:rPr>
        <w:t>ганичным для самого педагога, существенно облегчается процедура налаживания взаим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отношений, повышается эффективность такой важнейшей функции педагогического о</w:t>
      </w:r>
      <w:r w:rsidRPr="003B0EAE">
        <w:rPr>
          <w:sz w:val="28"/>
          <w:szCs w:val="28"/>
        </w:rPr>
        <w:t>б</w:t>
      </w:r>
      <w:r w:rsidRPr="003B0EAE">
        <w:rPr>
          <w:sz w:val="28"/>
          <w:szCs w:val="28"/>
        </w:rPr>
        <w:t>щения, как передача информации.</w:t>
      </w:r>
    </w:p>
    <w:p w14:paraId="6A73D1CD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ab/>
        <w:t>Правильный стиль общения создает атмосферу эмоционального благополучия, к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торая во многом определяет результативност</w:t>
      </w:r>
      <w:bookmarkStart w:id="4" w:name="_Toc81821067"/>
      <w:r w:rsidRPr="003B0EAE">
        <w:rPr>
          <w:sz w:val="28"/>
          <w:szCs w:val="28"/>
        </w:rPr>
        <w:t>ь образовательной деятельности.</w:t>
      </w:r>
    </w:p>
    <w:p w14:paraId="78448826" w14:textId="77777777" w:rsidR="008F5782" w:rsidRPr="001A55D1" w:rsidRDefault="008F5782">
      <w:pPr>
        <w:pStyle w:val="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55D1">
        <w:rPr>
          <w:rFonts w:ascii="Times New Roman" w:hAnsi="Times New Roman" w:cs="Times New Roman"/>
          <w:i/>
          <w:sz w:val="28"/>
          <w:szCs w:val="28"/>
        </w:rPr>
        <w:t>5.3.3. Культурно-массовая работа</w:t>
      </w:r>
      <w:bookmarkEnd w:id="4"/>
      <w:r w:rsidR="00A02171" w:rsidRPr="001A55D1">
        <w:rPr>
          <w:rFonts w:ascii="Times New Roman" w:hAnsi="Times New Roman" w:cs="Times New Roman"/>
          <w:i/>
          <w:sz w:val="28"/>
          <w:szCs w:val="28"/>
        </w:rPr>
        <w:t>.</w:t>
      </w:r>
    </w:p>
    <w:p w14:paraId="78282279" w14:textId="77777777" w:rsidR="00375C15" w:rsidRDefault="008F5782" w:rsidP="00375C15">
      <w:pPr>
        <w:pStyle w:val="a4"/>
        <w:spacing w:line="360" w:lineRule="auto"/>
        <w:ind w:firstLine="708"/>
        <w:rPr>
          <w:szCs w:val="28"/>
        </w:rPr>
      </w:pPr>
      <w:r w:rsidRPr="003B0EAE">
        <w:rPr>
          <w:szCs w:val="28"/>
        </w:rPr>
        <w:t>Большая работа проводится педагогическим коллективом по организ</w:t>
      </w:r>
      <w:r w:rsidRPr="003B0EAE">
        <w:rPr>
          <w:szCs w:val="28"/>
        </w:rPr>
        <w:t>а</w:t>
      </w:r>
      <w:r w:rsidRPr="003B0EAE">
        <w:rPr>
          <w:szCs w:val="28"/>
        </w:rPr>
        <w:t xml:space="preserve">ции досуга кружковцев и вовлечению их в разнообразные виды деятельности </w:t>
      </w:r>
      <w:r w:rsidR="00A02171">
        <w:rPr>
          <w:szCs w:val="28"/>
        </w:rPr>
        <w:t>кроме</w:t>
      </w:r>
      <w:r w:rsidRPr="003B0EAE">
        <w:rPr>
          <w:szCs w:val="28"/>
        </w:rPr>
        <w:t xml:space="preserve"> учебных занятий</w:t>
      </w:r>
      <w:r w:rsidR="00375C15">
        <w:rPr>
          <w:szCs w:val="28"/>
        </w:rPr>
        <w:t xml:space="preserve"> (схема №4)</w:t>
      </w:r>
      <w:r w:rsidRPr="003B0EAE">
        <w:rPr>
          <w:szCs w:val="28"/>
        </w:rPr>
        <w:t>.</w:t>
      </w:r>
    </w:p>
    <w:p w14:paraId="36BF61C9" w14:textId="77777777" w:rsidR="008F5782" w:rsidRDefault="00375C15" w:rsidP="00375C15">
      <w:pPr>
        <w:pStyle w:val="a4"/>
        <w:spacing w:line="360" w:lineRule="auto"/>
        <w:ind w:firstLine="708"/>
        <w:jc w:val="right"/>
        <w:rPr>
          <w:b/>
          <w:szCs w:val="28"/>
        </w:rPr>
      </w:pPr>
      <w:r w:rsidRPr="00375C15">
        <w:rPr>
          <w:szCs w:val="28"/>
        </w:rPr>
        <w:t xml:space="preserve"> </w:t>
      </w:r>
      <w:r w:rsidRPr="00375C15">
        <w:rPr>
          <w:b/>
          <w:szCs w:val="28"/>
        </w:rPr>
        <w:t>Схема №4.</w:t>
      </w:r>
    </w:p>
    <w:p w14:paraId="67173029" w14:textId="77777777" w:rsidR="00375C15" w:rsidRPr="003B0EAE" w:rsidRDefault="00375C15" w:rsidP="00375C15">
      <w:pPr>
        <w:pStyle w:val="a4"/>
        <w:spacing w:line="360" w:lineRule="auto"/>
        <w:ind w:firstLine="708"/>
        <w:rPr>
          <w:szCs w:val="28"/>
        </w:rPr>
      </w:pPr>
    </w:p>
    <w:p w14:paraId="7F9F946B" w14:textId="5EF70F7D" w:rsidR="008F5782" w:rsidRPr="003B0EAE" w:rsidRDefault="0094103E">
      <w:pPr>
        <w:spacing w:line="360" w:lineRule="auto"/>
        <w:jc w:val="both"/>
        <w:rPr>
          <w:sz w:val="28"/>
          <w:szCs w:val="28"/>
        </w:rPr>
      </w:pPr>
      <w:r w:rsidRPr="003B0EA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490B5B6" wp14:editId="5108F049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5673090" cy="2838450"/>
                <wp:effectExtent l="13335" t="13335" r="9525" b="571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2838450"/>
                          <a:chOff x="1567" y="1031"/>
                          <a:chExt cx="9800" cy="488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031"/>
                            <a:ext cx="3360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C6185" w14:textId="77777777" w:rsidR="002A512A" w:rsidRDefault="002A512A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Культурно-массовая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1567" y="2651"/>
                            <a:ext cx="9800" cy="3260"/>
                            <a:chOff x="1600" y="2740"/>
                            <a:chExt cx="9800" cy="3260"/>
                          </a:xfrm>
                        </wpg:grpSpPr>
                        <wps:wsp>
                          <wps:cNvPr id="3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68CC1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Совместные творческие дела:</w:t>
                                </w:r>
                              </w:p>
                              <w:p w14:paraId="27D294D7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4"/>
                                  </w:numPr>
                                </w:pPr>
                                <w:r>
                                  <w:t>Украшение, офор</w:t>
                                </w:r>
                                <w:r>
                                  <w:t>м</w:t>
                                </w:r>
                                <w:r>
                                  <w:t>ление кабинета (т</w:t>
                                </w:r>
                                <w:r>
                                  <w:t>е</w:t>
                                </w:r>
                                <w:r>
                                  <w:t>матическое)</w:t>
                                </w:r>
                              </w:p>
                              <w:p w14:paraId="54A4D5F2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4"/>
                                  </w:numPr>
                                </w:pPr>
                                <w:r>
                                  <w:t>Подготовка к праз</w:t>
                                </w:r>
                                <w:r>
                                  <w:t>д</w:t>
                                </w:r>
                                <w:r>
                                  <w:t>нику, концерту</w:t>
                                </w:r>
                              </w:p>
                              <w:p w14:paraId="52B07696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4"/>
                                  </w:numPr>
                                </w:pPr>
                                <w:r>
                                  <w:t>Организация су</w:t>
                                </w:r>
                                <w:r>
                                  <w:t>б</w:t>
                                </w:r>
                                <w:r>
                                  <w:t>ботников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007953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Не связанная с учебной деятельностью:</w:t>
                                </w:r>
                              </w:p>
                              <w:p w14:paraId="743B5744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Праздники</w:t>
                                </w:r>
                              </w:p>
                              <w:p w14:paraId="238FBE1F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Развлечения</w:t>
                                </w:r>
                              </w:p>
                              <w:p w14:paraId="5C7D6CD3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Экскурсии</w:t>
                                </w:r>
                              </w:p>
                              <w:p w14:paraId="52C4B205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Поездки</w:t>
                                </w:r>
                              </w:p>
                              <w:p w14:paraId="5EEE3BB6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Дни именинника</w:t>
                                </w:r>
                              </w:p>
                              <w:p w14:paraId="7475A369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5"/>
                                  </w:numPr>
                                </w:pPr>
                                <w:r>
                                  <w:t>Вечера встреч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E9877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Связанная с учебной деятельностью:</w:t>
                                </w:r>
                              </w:p>
                              <w:p w14:paraId="487BD59C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6"/>
                                  </w:numPr>
                                </w:pPr>
                                <w:r>
                                  <w:t>Викторины</w:t>
                                </w:r>
                              </w:p>
                              <w:p w14:paraId="51BEAD58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6"/>
                                  </w:numPr>
                                </w:pPr>
                                <w:r>
                                  <w:t>Конкурсы</w:t>
                                </w:r>
                              </w:p>
                              <w:p w14:paraId="1B0CE37C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6"/>
                                  </w:numPr>
                                </w:pPr>
                                <w:r>
                                  <w:t>Деловая игра</w:t>
                                </w:r>
                              </w:p>
                              <w:p w14:paraId="587FCFB5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6"/>
                                  </w:numPr>
                                </w:pPr>
                                <w:r>
                                  <w:t>Экскурсии</w:t>
                                </w:r>
                              </w:p>
                              <w:p w14:paraId="3A502D6B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6"/>
                                  </w:numPr>
                                </w:pPr>
                                <w:r>
                                  <w:t>Выставки и соревн</w:t>
                                </w:r>
                                <w:r>
                                  <w:t>о</w:t>
                                </w:r>
                                <w:r>
                                  <w:t>вания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387" y="1671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067" y="2131"/>
                            <a:ext cx="6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047" y="2131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947" y="2131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0B5B6" id="Group 31" o:spid="_x0000_s1057" style="position:absolute;left:0;text-align:left;margin-left:0;margin-top:2.25pt;width:446.7pt;height:223.5pt;z-index:251649024" coordorigin="1567,1031" coordsize="9800,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">
                <v:shape id="Text Box 32" o:spid="_x0000_s1058" type="#_x0000_t202" style="position:absolute;left:4707;top:1031;width:33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DCC6185" w14:textId="77777777" w:rsidR="002A512A" w:rsidRDefault="002A512A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Культурно-массовая работа</w:t>
                        </w:r>
                      </w:p>
                    </w:txbxContent>
                  </v:textbox>
                </v:shape>
                <v:group id="Group 33" o:spid="_x0000_s1059" style="position:absolute;left:1567;top:2651;width:9800;height:3260" coordorigin="1600,2740" coordsize="980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 Box 34" o:spid="_x0000_s1060" type="#_x0000_t202" style="position:absolute;left:16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<v:textbox>
                      <w:txbxContent>
                        <w:p w14:paraId="3F868CC1" w14:textId="77777777" w:rsidR="002A512A" w:rsidRDefault="002A512A">
                          <w:pPr>
                            <w:pStyle w:val="a3"/>
                          </w:pPr>
                          <w:r>
                            <w:t>Совместные творческие дела:</w:t>
                          </w:r>
                        </w:p>
                        <w:p w14:paraId="27D294D7" w14:textId="77777777" w:rsidR="002A512A" w:rsidRDefault="002A512A" w:rsidP="00821EAC">
                          <w:pPr>
                            <w:numPr>
                              <w:ilvl w:val="0"/>
                              <w:numId w:val="14"/>
                            </w:numPr>
                          </w:pPr>
                          <w:r>
                            <w:t>Украшение, офор</w:t>
                          </w:r>
                          <w:r>
                            <w:t>м</w:t>
                          </w:r>
                          <w:r>
                            <w:t>ление кабинета (т</w:t>
                          </w:r>
                          <w:r>
                            <w:t>е</w:t>
                          </w:r>
                          <w:r>
                            <w:t>матическое)</w:t>
                          </w:r>
                        </w:p>
                        <w:p w14:paraId="54A4D5F2" w14:textId="77777777" w:rsidR="002A512A" w:rsidRDefault="002A512A" w:rsidP="00821EAC">
                          <w:pPr>
                            <w:numPr>
                              <w:ilvl w:val="0"/>
                              <w:numId w:val="14"/>
                            </w:numPr>
                          </w:pPr>
                          <w:r>
                            <w:t>Подготовка к праз</w:t>
                          </w:r>
                          <w:r>
                            <w:t>д</w:t>
                          </w:r>
                          <w:r>
                            <w:t>нику, концерту</w:t>
                          </w:r>
                        </w:p>
                        <w:p w14:paraId="52B07696" w14:textId="77777777" w:rsidR="002A512A" w:rsidRDefault="002A512A" w:rsidP="00821EAC">
                          <w:pPr>
                            <w:numPr>
                              <w:ilvl w:val="0"/>
                              <w:numId w:val="14"/>
                            </w:numPr>
                          </w:pPr>
                          <w:r>
                            <w:t>Организация су</w:t>
                          </w:r>
                          <w:r>
                            <w:t>б</w:t>
                          </w:r>
                          <w:r>
                            <w:t>ботников</w:t>
                          </w:r>
                        </w:p>
                      </w:txbxContent>
                    </v:textbox>
                  </v:shape>
                  <v:shape id="Text Box 35" o:spid="_x0000_s1061" type="#_x0000_t202" style="position:absolute;left:49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<v:textbox>
                      <w:txbxContent>
                        <w:p w14:paraId="73007953" w14:textId="77777777" w:rsidR="002A512A" w:rsidRDefault="002A512A">
                          <w:pPr>
                            <w:pStyle w:val="a3"/>
                          </w:pPr>
                          <w:r>
                            <w:t>Не связанная с учебной деятельностью:</w:t>
                          </w:r>
                        </w:p>
                        <w:p w14:paraId="743B5744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Праздники</w:t>
                          </w:r>
                        </w:p>
                        <w:p w14:paraId="238FBE1F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Развлечения</w:t>
                          </w:r>
                        </w:p>
                        <w:p w14:paraId="5C7D6CD3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Экскурсии</w:t>
                          </w:r>
                        </w:p>
                        <w:p w14:paraId="52C4B205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Поездки</w:t>
                          </w:r>
                        </w:p>
                        <w:p w14:paraId="5EEE3BB6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Дни именинника</w:t>
                          </w:r>
                        </w:p>
                        <w:p w14:paraId="7475A369" w14:textId="77777777" w:rsidR="002A512A" w:rsidRDefault="002A512A" w:rsidP="00821EAC">
                          <w:pPr>
                            <w:numPr>
                              <w:ilvl w:val="0"/>
                              <w:numId w:val="15"/>
                            </w:numPr>
                          </w:pPr>
                          <w:r>
                            <w:t>Вечера встреч</w:t>
                          </w:r>
                        </w:p>
                      </w:txbxContent>
                    </v:textbox>
                  </v:shape>
                  <v:shape id="Text Box 36" o:spid="_x0000_s1062" type="#_x0000_t202" style="position:absolute;left:826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<v:textbox>
                      <w:txbxContent>
                        <w:p w14:paraId="1B8E9877" w14:textId="77777777" w:rsidR="002A512A" w:rsidRDefault="002A512A">
                          <w:pPr>
                            <w:pStyle w:val="a3"/>
                          </w:pPr>
                          <w:r>
                            <w:t>Связанная с учебной деятельностью:</w:t>
                          </w:r>
                        </w:p>
                        <w:p w14:paraId="487BD59C" w14:textId="77777777" w:rsidR="002A512A" w:rsidRDefault="002A512A" w:rsidP="00821EAC">
                          <w:pPr>
                            <w:numPr>
                              <w:ilvl w:val="0"/>
                              <w:numId w:val="16"/>
                            </w:numPr>
                          </w:pPr>
                          <w:r>
                            <w:t>Викторины</w:t>
                          </w:r>
                        </w:p>
                        <w:p w14:paraId="51BEAD58" w14:textId="77777777" w:rsidR="002A512A" w:rsidRDefault="002A512A" w:rsidP="00821EAC">
                          <w:pPr>
                            <w:numPr>
                              <w:ilvl w:val="0"/>
                              <w:numId w:val="16"/>
                            </w:numPr>
                          </w:pPr>
                          <w:r>
                            <w:t>Конкурсы</w:t>
                          </w:r>
                        </w:p>
                        <w:p w14:paraId="1B0CE37C" w14:textId="77777777" w:rsidR="002A512A" w:rsidRDefault="002A512A" w:rsidP="00821EAC">
                          <w:pPr>
                            <w:numPr>
                              <w:ilvl w:val="0"/>
                              <w:numId w:val="16"/>
                            </w:numPr>
                          </w:pPr>
                          <w:r>
                            <w:t>Деловая игра</w:t>
                          </w:r>
                        </w:p>
                        <w:p w14:paraId="587FCFB5" w14:textId="77777777" w:rsidR="002A512A" w:rsidRDefault="002A512A" w:rsidP="00821EAC">
                          <w:pPr>
                            <w:numPr>
                              <w:ilvl w:val="0"/>
                              <w:numId w:val="16"/>
                            </w:numPr>
                          </w:pPr>
                          <w:r>
                            <w:t>Экскурсии</w:t>
                          </w:r>
                        </w:p>
                        <w:p w14:paraId="3A502D6B" w14:textId="77777777" w:rsidR="002A512A" w:rsidRDefault="002A512A" w:rsidP="00821EAC">
                          <w:pPr>
                            <w:numPr>
                              <w:ilvl w:val="0"/>
                              <w:numId w:val="16"/>
                            </w:numPr>
                          </w:pPr>
                          <w:r>
                            <w:t>Выставки и соревн</w:t>
                          </w:r>
                          <w:r>
                            <w:t>о</w:t>
                          </w:r>
                          <w:r>
                            <w:t>вания</w:t>
                          </w:r>
                        </w:p>
                      </w:txbxContent>
                    </v:textbox>
                  </v:shape>
                </v:group>
                <v:line id="Line 37" o:spid="_x0000_s1063" style="position:absolute;visibility:visible;mso-wrap-style:square" from="6387,1671" to="6387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<v:stroke endarrow="block"/>
                </v:line>
                <v:line id="Line 38" o:spid="_x0000_s1064" style="position:absolute;visibility:visible;mso-wrap-style:square" from="3067,2131" to="9967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39" o:spid="_x0000_s1065" style="position:absolute;visibility:visible;mso-wrap-style:square" from="3047,2131" to="3047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v:line id="Line 40" o:spid="_x0000_s1066" style="position:absolute;visibility:visible;mso-wrap-style:square" from="9947,2131" to="9947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woxAAAANsAAAAPAAAAZHJzL2Rvd25yZXYueG1sRI9BawIx&#10;FITvhf6H8AreatYW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PblzCj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14:paraId="280DD2EB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35615990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72B5BB22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40D8EEAE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5D494F44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6072DD89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31A9B7F2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57029D53" w14:textId="77777777" w:rsidR="008F5782" w:rsidRPr="003B0EAE" w:rsidRDefault="008F5782">
      <w:pPr>
        <w:pStyle w:val="a4"/>
        <w:spacing w:line="360" w:lineRule="auto"/>
        <w:ind w:firstLine="708"/>
        <w:rPr>
          <w:szCs w:val="28"/>
        </w:rPr>
      </w:pPr>
    </w:p>
    <w:p w14:paraId="1A5A4DE6" w14:textId="77777777" w:rsidR="00A02171" w:rsidRDefault="00A02171" w:rsidP="00371C86">
      <w:pPr>
        <w:pStyle w:val="a4"/>
        <w:spacing w:line="360" w:lineRule="auto"/>
        <w:ind w:firstLine="0"/>
        <w:rPr>
          <w:szCs w:val="28"/>
        </w:rPr>
      </w:pPr>
    </w:p>
    <w:p w14:paraId="156B34BE" w14:textId="77777777" w:rsidR="00464C6B" w:rsidRDefault="008F5782" w:rsidP="0094104E">
      <w:pPr>
        <w:pStyle w:val="a4"/>
        <w:spacing w:line="360" w:lineRule="auto"/>
        <w:ind w:firstLine="708"/>
        <w:rPr>
          <w:szCs w:val="28"/>
        </w:rPr>
      </w:pPr>
      <w:r w:rsidRPr="003B0EAE">
        <w:rPr>
          <w:szCs w:val="28"/>
        </w:rPr>
        <w:t xml:space="preserve">Все проводимые мероприятия </w:t>
      </w:r>
      <w:r w:rsidR="00371C86">
        <w:rPr>
          <w:szCs w:val="28"/>
        </w:rPr>
        <w:t>учреждения</w:t>
      </w:r>
      <w:r w:rsidRPr="003B0EAE">
        <w:rPr>
          <w:szCs w:val="28"/>
        </w:rPr>
        <w:t xml:space="preserve"> несут в себе глубокий смысл, являются не только развлекательными, но и обязательно познавательными, играют большую роль в личностном и профессиональном самоопределении ребенка (табл</w:t>
      </w:r>
      <w:r w:rsidR="00371C86">
        <w:rPr>
          <w:szCs w:val="28"/>
        </w:rPr>
        <w:t>ица №</w:t>
      </w:r>
      <w:r w:rsidR="00F418D5">
        <w:rPr>
          <w:szCs w:val="28"/>
        </w:rPr>
        <w:t>8</w:t>
      </w:r>
      <w:r w:rsidR="0094104E">
        <w:rPr>
          <w:szCs w:val="28"/>
        </w:rPr>
        <w:t>).</w:t>
      </w:r>
    </w:p>
    <w:p w14:paraId="4CD31BBD" w14:textId="77777777" w:rsidR="007A70DA" w:rsidRDefault="007A70DA" w:rsidP="001E105C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b/>
          <w:color w:val="000000"/>
          <w:sz w:val="28"/>
          <w:szCs w:val="28"/>
        </w:rPr>
      </w:pPr>
      <w:bookmarkStart w:id="5" w:name="_Toc81821068"/>
    </w:p>
    <w:p w14:paraId="59DBFCC6" w14:textId="77777777" w:rsidR="00375C15" w:rsidRDefault="00375C15" w:rsidP="001E105C">
      <w:pPr>
        <w:pStyle w:val="a4"/>
        <w:spacing w:line="360" w:lineRule="auto"/>
        <w:ind w:firstLine="0"/>
        <w:rPr>
          <w:szCs w:val="28"/>
        </w:rPr>
      </w:pPr>
    </w:p>
    <w:p w14:paraId="677D0CF9" w14:textId="77777777" w:rsidR="008F5782" w:rsidRPr="003B0EAE" w:rsidRDefault="00375C15" w:rsidP="001E105C">
      <w:pPr>
        <w:pStyle w:val="a4"/>
        <w:spacing w:line="360" w:lineRule="auto"/>
        <w:ind w:firstLine="0"/>
        <w:rPr>
          <w:szCs w:val="28"/>
        </w:rPr>
      </w:pPr>
      <w:r>
        <w:rPr>
          <w:szCs w:val="28"/>
        </w:rPr>
        <w:t xml:space="preserve">       </w:t>
      </w:r>
      <w:r w:rsidR="001E105C">
        <w:rPr>
          <w:szCs w:val="28"/>
        </w:rPr>
        <w:t xml:space="preserve">  </w:t>
      </w:r>
      <w:r w:rsidR="008F5782" w:rsidRPr="003B0EAE">
        <w:rPr>
          <w:szCs w:val="28"/>
        </w:rPr>
        <w:t>Специфика деятельности предполагает «многожанровость» воспитательной раб</w:t>
      </w:r>
      <w:r w:rsidR="008F5782" w:rsidRPr="003B0EAE">
        <w:rPr>
          <w:szCs w:val="28"/>
        </w:rPr>
        <w:t>о</w:t>
      </w:r>
      <w:r w:rsidR="008F5782" w:rsidRPr="003B0EAE">
        <w:rPr>
          <w:szCs w:val="28"/>
        </w:rPr>
        <w:t>ты. Уникальное сотрудничество между детскими объединениями, педагогами п</w:t>
      </w:r>
      <w:r w:rsidR="008F5782" w:rsidRPr="003B0EAE">
        <w:rPr>
          <w:szCs w:val="28"/>
        </w:rPr>
        <w:t>о</w:t>
      </w:r>
      <w:r w:rsidR="008F5782" w:rsidRPr="003B0EAE">
        <w:rPr>
          <w:szCs w:val="28"/>
        </w:rPr>
        <w:t>зволяет создавать такие традиции в жизни учреждения, как:</w:t>
      </w:r>
    </w:p>
    <w:p w14:paraId="43678C84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szCs w:val="28"/>
        </w:rPr>
      </w:pPr>
      <w:r w:rsidRPr="003B0EAE">
        <w:rPr>
          <w:szCs w:val="28"/>
        </w:rPr>
        <w:lastRenderedPageBreak/>
        <w:t xml:space="preserve">новогодние праздники, </w:t>
      </w:r>
    </w:p>
    <w:p w14:paraId="7686788B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szCs w:val="28"/>
        </w:rPr>
      </w:pPr>
      <w:r w:rsidRPr="003B0EAE">
        <w:rPr>
          <w:szCs w:val="28"/>
        </w:rPr>
        <w:t xml:space="preserve">дни открытых дверей творческих коллективов, </w:t>
      </w:r>
    </w:p>
    <w:p w14:paraId="1FCB6F79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b/>
          <w:szCs w:val="28"/>
        </w:rPr>
      </w:pPr>
      <w:r w:rsidRPr="003B0EAE">
        <w:rPr>
          <w:szCs w:val="28"/>
        </w:rPr>
        <w:t xml:space="preserve">благотворительные концерты, </w:t>
      </w:r>
      <w:r w:rsidRPr="003B0EAE">
        <w:rPr>
          <w:b/>
          <w:szCs w:val="28"/>
        </w:rPr>
        <w:t xml:space="preserve"> </w:t>
      </w:r>
    </w:p>
    <w:p w14:paraId="5A803BEA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szCs w:val="28"/>
        </w:rPr>
      </w:pPr>
      <w:r w:rsidRPr="003B0EAE">
        <w:rPr>
          <w:szCs w:val="28"/>
        </w:rPr>
        <w:t>спектакли  театрального коллектива,</w:t>
      </w:r>
    </w:p>
    <w:p w14:paraId="04875A60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szCs w:val="28"/>
        </w:rPr>
      </w:pPr>
      <w:r w:rsidRPr="003B0EAE">
        <w:rPr>
          <w:szCs w:val="28"/>
        </w:rPr>
        <w:t xml:space="preserve">интеллектуально-познавательные и танцевально-развлекательные программы, </w:t>
      </w:r>
    </w:p>
    <w:p w14:paraId="57A2CA99" w14:textId="77777777" w:rsidR="008F5782" w:rsidRPr="003B0EAE" w:rsidRDefault="008F5782" w:rsidP="00821EAC">
      <w:pPr>
        <w:pStyle w:val="a4"/>
        <w:numPr>
          <w:ilvl w:val="0"/>
          <w:numId w:val="25"/>
        </w:numPr>
        <w:suppressAutoHyphens/>
        <w:spacing w:line="360" w:lineRule="auto"/>
        <w:rPr>
          <w:szCs w:val="28"/>
        </w:rPr>
      </w:pPr>
      <w:r w:rsidRPr="003B0EAE">
        <w:rPr>
          <w:szCs w:val="28"/>
        </w:rPr>
        <w:t>выставки-ярмарки худож</w:t>
      </w:r>
      <w:r w:rsidR="00DD02D2" w:rsidRPr="003B0EAE">
        <w:rPr>
          <w:szCs w:val="28"/>
        </w:rPr>
        <w:t>ественно-прикладного творчества</w:t>
      </w:r>
      <w:r w:rsidRPr="003B0EAE">
        <w:rPr>
          <w:szCs w:val="28"/>
        </w:rPr>
        <w:t>.</w:t>
      </w:r>
    </w:p>
    <w:p w14:paraId="1B43327D" w14:textId="77777777" w:rsid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3527B">
        <w:rPr>
          <w:sz w:val="28"/>
          <w:szCs w:val="28"/>
        </w:rPr>
        <w:t>В МОУ ДО ЦДТ «Витязь» реализуются различные формы организация отдыха и занятости детей и подростков в период каникул:</w:t>
      </w:r>
    </w:p>
    <w:p w14:paraId="7BF4B641" w14:textId="77777777" w:rsid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 w:rsidRPr="00F3527B">
        <w:rPr>
          <w:sz w:val="28"/>
          <w:szCs w:val="28"/>
        </w:rPr>
        <w:t xml:space="preserve"> - реализация краткосрочных дополнительных образовательных программ;</w:t>
      </w:r>
    </w:p>
    <w:p w14:paraId="7600DB70" w14:textId="77777777" w:rsid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 w:rsidRPr="00F3527B">
        <w:rPr>
          <w:sz w:val="28"/>
          <w:szCs w:val="28"/>
        </w:rPr>
        <w:t xml:space="preserve"> -реализация тематических программ организационно – массовым отделом; </w:t>
      </w:r>
    </w:p>
    <w:p w14:paraId="19EF5366" w14:textId="77777777" w:rsid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 w:rsidRPr="00F3527B">
        <w:rPr>
          <w:sz w:val="28"/>
          <w:szCs w:val="28"/>
        </w:rPr>
        <w:t xml:space="preserve">-городские лагеря с дневным пребыванием детей; </w:t>
      </w:r>
    </w:p>
    <w:p w14:paraId="0D5F1F56" w14:textId="77777777" w:rsid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 w:rsidRPr="00F3527B">
        <w:rPr>
          <w:sz w:val="28"/>
          <w:szCs w:val="28"/>
        </w:rPr>
        <w:t>-загородные лагеря.</w:t>
      </w:r>
    </w:p>
    <w:p w14:paraId="1541F153" w14:textId="77777777" w:rsidR="00F3527B" w:rsidRPr="00F3527B" w:rsidRDefault="00F3527B" w:rsidP="00F3527B">
      <w:pPr>
        <w:tabs>
          <w:tab w:val="left" w:pos="290"/>
          <w:tab w:val="left" w:pos="601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3527B">
        <w:rPr>
          <w:sz w:val="28"/>
          <w:szCs w:val="28"/>
        </w:rPr>
        <w:t xml:space="preserve"> Ежегодно дети МОУ ДО ЦДТ «Витязь» становятся участниками Международного спортивно – оздоровительного лагеря  при  Правительстве г. Москвы, в 2014 году обучающиеся секции каратэ в результате конкурсного отбора участвовали на Открытии лагеря «Витязи» в Кремле.</w:t>
      </w:r>
    </w:p>
    <w:p w14:paraId="1DD3B0C8" w14:textId="77777777" w:rsidR="00F3527B" w:rsidRDefault="00F3527B" w:rsidP="00B037EB">
      <w:pPr>
        <w:widowControl w:val="0"/>
        <w:spacing w:line="360" w:lineRule="auto"/>
        <w:jc w:val="both"/>
        <w:rPr>
          <w:sz w:val="28"/>
          <w:szCs w:val="28"/>
        </w:rPr>
      </w:pPr>
      <w:r w:rsidRPr="00F3527B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      </w:t>
      </w:r>
      <w:r w:rsidRPr="00F3527B">
        <w:rPr>
          <w:color w:val="000000"/>
          <w:spacing w:val="-5"/>
          <w:sz w:val="28"/>
          <w:szCs w:val="28"/>
        </w:rPr>
        <w:t xml:space="preserve">Ежегодно летние </w:t>
      </w:r>
      <w:r>
        <w:rPr>
          <w:color w:val="000000"/>
          <w:spacing w:val="-5"/>
          <w:sz w:val="28"/>
          <w:szCs w:val="28"/>
        </w:rPr>
        <w:t xml:space="preserve">и осенние </w:t>
      </w:r>
      <w:r w:rsidRPr="00F3527B">
        <w:rPr>
          <w:color w:val="000000"/>
          <w:spacing w:val="-5"/>
          <w:sz w:val="28"/>
          <w:szCs w:val="28"/>
        </w:rPr>
        <w:t>лагеря учреждения посещают более 50-ти детей и подростков</w:t>
      </w:r>
      <w:r w:rsidR="00B037EB">
        <w:rPr>
          <w:color w:val="000000"/>
          <w:spacing w:val="-5"/>
          <w:sz w:val="28"/>
          <w:szCs w:val="28"/>
        </w:rPr>
        <w:t>.</w:t>
      </w:r>
      <w:r w:rsidR="002314AE">
        <w:rPr>
          <w:color w:val="000000"/>
          <w:spacing w:val="-5"/>
          <w:sz w:val="28"/>
          <w:szCs w:val="28"/>
        </w:rPr>
        <w:t xml:space="preserve"> </w:t>
      </w:r>
    </w:p>
    <w:p w14:paraId="5D31A1E6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На сегодняшний день в рамках инновационных преобразований в системе образ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 xml:space="preserve">вания, обусловленных новыми социокультурными условиями России, </w:t>
      </w:r>
      <w:r w:rsidR="003F4377">
        <w:rPr>
          <w:sz w:val="28"/>
          <w:szCs w:val="28"/>
        </w:rPr>
        <w:t xml:space="preserve">МОУ ДО ЦДТ «Витязь» </w:t>
      </w:r>
      <w:r w:rsidRPr="003B0EAE">
        <w:rPr>
          <w:sz w:val="28"/>
          <w:szCs w:val="28"/>
        </w:rPr>
        <w:t>работает в режиме стабильного функционирования. Вместе с тем</w:t>
      </w:r>
      <w:r w:rsidR="003F4377">
        <w:rPr>
          <w:sz w:val="28"/>
          <w:szCs w:val="28"/>
        </w:rPr>
        <w:t>,</w:t>
      </w:r>
      <w:r w:rsidRPr="003B0EAE">
        <w:rPr>
          <w:sz w:val="28"/>
          <w:szCs w:val="28"/>
        </w:rPr>
        <w:t xml:space="preserve"> в учреждении протекают процессы развития, подготавливающие пер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ход системы в новое более высокое качественное состояние. Процессы развития касаются обновления содержания образов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 xml:space="preserve">ния, приведение его в </w:t>
      </w:r>
      <w:r w:rsidRPr="003B0EAE">
        <w:rPr>
          <w:sz w:val="28"/>
          <w:szCs w:val="28"/>
        </w:rPr>
        <w:lastRenderedPageBreak/>
        <w:t xml:space="preserve">соответствие с потребностями окружающего социума, а также </w:t>
      </w:r>
      <w:r w:rsidR="003F4377">
        <w:rPr>
          <w:sz w:val="28"/>
          <w:szCs w:val="28"/>
        </w:rPr>
        <w:t xml:space="preserve">развития внебюджетной деятельности, </w:t>
      </w:r>
      <w:r w:rsidRPr="003B0EAE">
        <w:rPr>
          <w:sz w:val="28"/>
          <w:szCs w:val="28"/>
        </w:rPr>
        <w:t>отдельных структурных преобразов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ний, направленных на создание оптимальных условий для инновационной деятельн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сти.</w:t>
      </w:r>
    </w:p>
    <w:p w14:paraId="541CEC10" w14:textId="77777777" w:rsidR="008F5782" w:rsidRPr="002314AE" w:rsidRDefault="008F5782">
      <w:pPr>
        <w:pStyle w:val="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314AE">
        <w:rPr>
          <w:rFonts w:ascii="Times New Roman" w:hAnsi="Times New Roman" w:cs="Times New Roman"/>
          <w:i/>
          <w:sz w:val="28"/>
          <w:szCs w:val="28"/>
        </w:rPr>
        <w:t>5.3.4. Индивидуальная работа</w:t>
      </w:r>
      <w:bookmarkEnd w:id="5"/>
      <w:r w:rsidR="002314AE">
        <w:rPr>
          <w:rFonts w:ascii="Times New Roman" w:hAnsi="Times New Roman" w:cs="Times New Roman"/>
          <w:i/>
          <w:sz w:val="28"/>
          <w:szCs w:val="28"/>
        </w:rPr>
        <w:t>.</w:t>
      </w:r>
    </w:p>
    <w:p w14:paraId="74991726" w14:textId="77777777" w:rsidR="008F5782" w:rsidRDefault="008F5782" w:rsidP="00E6440B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Индивидуальная работа</w:t>
      </w:r>
      <w:r w:rsidRPr="003B0EAE">
        <w:rPr>
          <w:sz w:val="28"/>
          <w:szCs w:val="28"/>
        </w:rPr>
        <w:t xml:space="preserve"> – это деятельность педагога, осуществляемая с учетом особенностей развития каждого ребенка. Она выражается в реализации принципа индив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дуального подхода к обучающимся в обучении и воспитании. </w:t>
      </w:r>
      <w:r w:rsidR="00D2038F">
        <w:rPr>
          <w:sz w:val="28"/>
          <w:szCs w:val="28"/>
        </w:rPr>
        <w:t>Особенно эффективны индивидуальные формы работы с детьми, имеющими особые образовательные потребности.</w:t>
      </w:r>
      <w:r w:rsidR="00A34B4E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Эффективность образов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тельной работы зависит от педагогического профессионализма и мастерства педагога, его умения изучать личность и помнить при этом, что она всегда индивидуальна, с неповт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римым сочетанием физических и психологических особенностей, присущих только ко</w:t>
      </w:r>
      <w:r w:rsidRPr="003B0EAE">
        <w:rPr>
          <w:sz w:val="28"/>
          <w:szCs w:val="28"/>
        </w:rPr>
        <w:t>н</w:t>
      </w:r>
      <w:r w:rsidRPr="003B0EAE">
        <w:rPr>
          <w:sz w:val="28"/>
          <w:szCs w:val="28"/>
        </w:rPr>
        <w:t>кретному человеку и отличающих его от других людей. В системе дополнительного обр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зования наиболее приемлемыми формами и методами индивидуа</w:t>
      </w:r>
      <w:r w:rsidR="00E6440B" w:rsidRPr="003B0EAE">
        <w:rPr>
          <w:sz w:val="28"/>
          <w:szCs w:val="28"/>
        </w:rPr>
        <w:t>льной работы являются следующие</w:t>
      </w:r>
      <w:r w:rsidR="00BA7721">
        <w:rPr>
          <w:sz w:val="28"/>
          <w:szCs w:val="28"/>
        </w:rPr>
        <w:t xml:space="preserve"> (схема №5)</w:t>
      </w:r>
      <w:r w:rsidR="00D2038F">
        <w:rPr>
          <w:sz w:val="28"/>
          <w:szCs w:val="28"/>
        </w:rPr>
        <w:t>:</w:t>
      </w:r>
    </w:p>
    <w:p w14:paraId="3019F7E1" w14:textId="77777777" w:rsidR="00BA7721" w:rsidRPr="00BA7721" w:rsidRDefault="00BA7721" w:rsidP="00BA7721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BA7721">
        <w:rPr>
          <w:b/>
          <w:sz w:val="28"/>
          <w:szCs w:val="28"/>
        </w:rPr>
        <w:t>Схема №5.</w:t>
      </w:r>
    </w:p>
    <w:p w14:paraId="6F473BF1" w14:textId="77777777" w:rsidR="002314AE" w:rsidRPr="003B0EAE" w:rsidRDefault="002314AE" w:rsidP="00BA7721">
      <w:pPr>
        <w:spacing w:line="360" w:lineRule="auto"/>
        <w:jc w:val="both"/>
        <w:rPr>
          <w:sz w:val="28"/>
          <w:szCs w:val="28"/>
        </w:rPr>
      </w:pPr>
    </w:p>
    <w:p w14:paraId="1AD37827" w14:textId="4A7E5CCE" w:rsidR="005761CC" w:rsidRPr="003B0EAE" w:rsidRDefault="0094103E" w:rsidP="00E6440B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E97E168" wp14:editId="102DDCDA">
                <wp:simplePos x="0" y="0"/>
                <wp:positionH relativeFrom="column">
                  <wp:posOffset>-300990</wp:posOffset>
                </wp:positionH>
                <wp:positionV relativeFrom="paragraph">
                  <wp:posOffset>39370</wp:posOffset>
                </wp:positionV>
                <wp:extent cx="6002655" cy="2752725"/>
                <wp:effectExtent l="7620" t="6350" r="9525" b="12700"/>
                <wp:wrapNone/>
                <wp:docPr id="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2752725"/>
                          <a:chOff x="1433" y="7114"/>
                          <a:chExt cx="9800" cy="4880"/>
                        </a:xfrm>
                      </wpg:grpSpPr>
                      <wps:wsp>
                        <wps:cNvPr id="1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7114"/>
                            <a:ext cx="3360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25504" w14:textId="77777777" w:rsidR="002A512A" w:rsidRDefault="002A512A">
                              <w:pPr>
                                <w:jc w:val="center"/>
                              </w:pPr>
                              <w:r>
                                <w:t>Индивидуальная работа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43"/>
                        <wpg:cNvGrpSpPr>
                          <a:grpSpLocks/>
                        </wpg:cNvGrpSpPr>
                        <wpg:grpSpPr bwMode="auto">
                          <a:xfrm>
                            <a:off x="1433" y="8734"/>
                            <a:ext cx="9800" cy="3260"/>
                            <a:chOff x="1600" y="2740"/>
                            <a:chExt cx="9800" cy="3260"/>
                          </a:xfrm>
                        </wpg:grpSpPr>
                        <wps:wsp>
                          <wps:cNvPr id="2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31FD9" w14:textId="77777777" w:rsidR="002A512A" w:rsidRDefault="002A512A">
                                <w:pPr>
                                  <w:pStyle w:val="a3"/>
                                  <w:jc w:val="center"/>
                                </w:pPr>
                                <w:r>
                                  <w:t>Изучение психологич</w:t>
                                </w:r>
                                <w:r>
                                  <w:t>е</w:t>
                                </w:r>
                                <w:r>
                                  <w:t>ских особенностей личн</w:t>
                                </w:r>
                                <w:r>
                                  <w:t>о</w:t>
                                </w:r>
                                <w:r>
                                  <w:t>сти:</w:t>
                                </w:r>
                              </w:p>
                              <w:p w14:paraId="3E09BDB2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7"/>
                                  </w:numPr>
                                </w:pPr>
                                <w:r>
                                  <w:t>Беседа</w:t>
                                </w:r>
                              </w:p>
                              <w:p w14:paraId="16BF24CB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7"/>
                                  </w:numPr>
                                </w:pPr>
                                <w:r>
                                  <w:t>Тестирование</w:t>
                                </w:r>
                              </w:p>
                              <w:p w14:paraId="3DF32C07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7"/>
                                  </w:numPr>
                                </w:pPr>
                                <w:r>
                                  <w:t>Анкетирование</w:t>
                                </w:r>
                              </w:p>
                              <w:p w14:paraId="34ECEFCC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7"/>
                                  </w:numPr>
                                </w:pPr>
                                <w:r>
                                  <w:t>Изучение продуктов труда</w:t>
                                </w:r>
                              </w:p>
                              <w:p w14:paraId="00B82421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7"/>
                                  </w:numPr>
                                </w:pPr>
                                <w:r>
                                  <w:t>Наблюдение</w:t>
                                </w:r>
                              </w:p>
                              <w:p w14:paraId="334EB040" w14:textId="77777777" w:rsidR="002A512A" w:rsidRDefault="002A512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53141" w14:textId="77777777" w:rsidR="002A512A" w:rsidRPr="001B12F2" w:rsidRDefault="002A512A">
                                <w:pPr>
                                  <w:pStyle w:val="a3"/>
                                  <w:jc w:val="center"/>
                                </w:pPr>
                                <w:r w:rsidRPr="001B12F2">
                                  <w:t>Индивидуальное педаго</w:t>
                                </w:r>
                                <w:r>
                                  <w:t>-</w:t>
                                </w:r>
                                <w:r w:rsidRPr="001B12F2">
                                  <w:t>гическое воздействие:</w:t>
                                </w:r>
                              </w:p>
                              <w:p w14:paraId="34BF862C" w14:textId="77777777" w:rsidR="002A512A" w:rsidRDefault="002A512A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28B0DB1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Убеждение</w:t>
                                </w:r>
                              </w:p>
                              <w:p w14:paraId="1B9912A0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Требование</w:t>
                                </w:r>
                              </w:p>
                              <w:p w14:paraId="5A6C3700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Поощрение и наказание</w:t>
                                </w:r>
                              </w:p>
                              <w:p w14:paraId="0486E1A8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Переучивание</w:t>
                                </w:r>
                              </w:p>
                              <w:p w14:paraId="458B97AA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Одобрение</w:t>
                                </w:r>
                              </w:p>
                              <w:p w14:paraId="17461FFD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Предупреждение</w:t>
                                </w:r>
                              </w:p>
                              <w:p w14:paraId="7845EE78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Доверие и т.д.</w:t>
                                </w:r>
                              </w:p>
                              <w:p w14:paraId="2DDA6F53" w14:textId="77777777" w:rsidR="002A512A" w:rsidRDefault="002A512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19B65" w14:textId="77777777" w:rsidR="002A512A" w:rsidRDefault="002A512A">
                                <w:pPr>
                                  <w:pStyle w:val="a3"/>
                                  <w:spacing w:after="0"/>
                                  <w:jc w:val="center"/>
                                </w:pPr>
                              </w:p>
                              <w:p w14:paraId="2F3351AD" w14:textId="77777777" w:rsidR="002A512A" w:rsidRDefault="002A512A">
                                <w:pPr>
                                  <w:pStyle w:val="a3"/>
                                  <w:spacing w:after="0"/>
                                  <w:jc w:val="center"/>
                                </w:pPr>
                                <w:r>
                                  <w:t>Анализ и корректировка:</w:t>
                                </w:r>
                              </w:p>
                              <w:p w14:paraId="5ED12779" w14:textId="77777777" w:rsidR="002A512A" w:rsidRDefault="002A512A">
                                <w:pPr>
                                  <w:pStyle w:val="a3"/>
                                  <w:spacing w:after="0"/>
                                  <w:jc w:val="center"/>
                                </w:pPr>
                              </w:p>
                              <w:p w14:paraId="18E42DB1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9"/>
                                  </w:numPr>
                                </w:pPr>
                                <w:r>
                                  <w:t>Оценка и</w:t>
                                </w:r>
                              </w:p>
                              <w:p w14:paraId="04B9A5E3" w14:textId="77777777" w:rsidR="002A512A" w:rsidRDefault="002A512A">
                                <w:r>
                                  <w:t xml:space="preserve">      самооценка</w:t>
                                </w:r>
                              </w:p>
                              <w:p w14:paraId="611DACFC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19"/>
                                  </w:numPr>
                                </w:pPr>
                                <w:r>
                                  <w:t>Контроль и самоко</w:t>
                                </w:r>
                                <w:r>
                                  <w:t>н</w:t>
                                </w:r>
                                <w:r>
                                  <w:t>троль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253" y="7754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933" y="8214"/>
                            <a:ext cx="6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13" y="8214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813" y="8214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7E168" id="Group 41" o:spid="_x0000_s1067" style="position:absolute;left:0;text-align:left;margin-left:-23.7pt;margin-top:3.1pt;width:472.65pt;height:216.75pt;z-index:251650048" coordorigin="1433,7114" coordsize="9800,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">
                <v:shape id="Text Box 42" o:spid="_x0000_s1068" type="#_x0000_t202" style="position:absolute;left:4573;top:7114;width:33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4A225504" w14:textId="77777777" w:rsidR="002A512A" w:rsidRDefault="002A512A">
                        <w:pPr>
                          <w:jc w:val="center"/>
                        </w:pPr>
                        <w:r>
                          <w:t>Индивидуальная работа</w:t>
                        </w:r>
                      </w:p>
                    </w:txbxContent>
                  </v:textbox>
                </v:shape>
                <v:group id="Group 43" o:spid="_x0000_s1069" style="position:absolute;left:1433;top:8734;width:9800;height:3260" coordorigin="1600,2740" coordsize="980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44" o:spid="_x0000_s1070" type="#_x0000_t202" style="position:absolute;left:16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<v:textbox>
                      <w:txbxContent>
                        <w:p w14:paraId="65A31FD9" w14:textId="77777777" w:rsidR="002A512A" w:rsidRDefault="002A512A">
                          <w:pPr>
                            <w:pStyle w:val="a3"/>
                            <w:jc w:val="center"/>
                          </w:pPr>
                          <w:r>
                            <w:t>Изучение психологич</w:t>
                          </w:r>
                          <w:r>
                            <w:t>е</w:t>
                          </w:r>
                          <w:r>
                            <w:t>ских особенностей личн</w:t>
                          </w:r>
                          <w:r>
                            <w:t>о</w:t>
                          </w:r>
                          <w:r>
                            <w:t>сти:</w:t>
                          </w:r>
                        </w:p>
                        <w:p w14:paraId="3E09BDB2" w14:textId="77777777" w:rsidR="002A512A" w:rsidRDefault="002A512A" w:rsidP="00821EAC">
                          <w:pPr>
                            <w:numPr>
                              <w:ilvl w:val="0"/>
                              <w:numId w:val="17"/>
                            </w:numPr>
                          </w:pPr>
                          <w:r>
                            <w:t>Беседа</w:t>
                          </w:r>
                        </w:p>
                        <w:p w14:paraId="16BF24CB" w14:textId="77777777" w:rsidR="002A512A" w:rsidRDefault="002A512A" w:rsidP="00821EAC">
                          <w:pPr>
                            <w:numPr>
                              <w:ilvl w:val="0"/>
                              <w:numId w:val="17"/>
                            </w:numPr>
                          </w:pPr>
                          <w:r>
                            <w:t>Тестирование</w:t>
                          </w:r>
                        </w:p>
                        <w:p w14:paraId="3DF32C07" w14:textId="77777777" w:rsidR="002A512A" w:rsidRDefault="002A512A" w:rsidP="00821EAC">
                          <w:pPr>
                            <w:numPr>
                              <w:ilvl w:val="0"/>
                              <w:numId w:val="17"/>
                            </w:numPr>
                          </w:pPr>
                          <w:r>
                            <w:t>Анкетирование</w:t>
                          </w:r>
                        </w:p>
                        <w:p w14:paraId="34ECEFCC" w14:textId="77777777" w:rsidR="002A512A" w:rsidRDefault="002A512A" w:rsidP="00821EAC">
                          <w:pPr>
                            <w:numPr>
                              <w:ilvl w:val="0"/>
                              <w:numId w:val="17"/>
                            </w:numPr>
                          </w:pPr>
                          <w:r>
                            <w:t>Изучение продуктов труда</w:t>
                          </w:r>
                        </w:p>
                        <w:p w14:paraId="00B82421" w14:textId="77777777" w:rsidR="002A512A" w:rsidRDefault="002A512A" w:rsidP="00821EAC">
                          <w:pPr>
                            <w:numPr>
                              <w:ilvl w:val="0"/>
                              <w:numId w:val="17"/>
                            </w:numPr>
                          </w:pPr>
                          <w:r>
                            <w:t>Наблюдение</w:t>
                          </w:r>
                        </w:p>
                        <w:p w14:paraId="334EB040" w14:textId="77777777" w:rsidR="002A512A" w:rsidRDefault="002A512A"/>
                      </w:txbxContent>
                    </v:textbox>
                  </v:shape>
                  <v:shape id="Text Box 45" o:spid="_x0000_s1071" type="#_x0000_t202" style="position:absolute;left:49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<v:textbox>
                      <w:txbxContent>
                        <w:p w14:paraId="74853141" w14:textId="77777777" w:rsidR="002A512A" w:rsidRPr="001B12F2" w:rsidRDefault="002A512A">
                          <w:pPr>
                            <w:pStyle w:val="a3"/>
                            <w:jc w:val="center"/>
                          </w:pPr>
                          <w:r w:rsidRPr="001B12F2">
                            <w:t>Индивидуальное педаго</w:t>
                          </w:r>
                          <w:r>
                            <w:t>-</w:t>
                          </w:r>
                          <w:r w:rsidRPr="001B12F2">
                            <w:t>гическое воздействие:</w:t>
                          </w:r>
                        </w:p>
                        <w:p w14:paraId="34BF862C" w14:textId="77777777" w:rsidR="002A512A" w:rsidRDefault="002A512A">
                          <w:pPr>
                            <w:rPr>
                              <w:sz w:val="22"/>
                            </w:rPr>
                          </w:pPr>
                        </w:p>
                        <w:p w14:paraId="328B0DB1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Убеждение</w:t>
                          </w:r>
                        </w:p>
                        <w:p w14:paraId="1B9912A0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Требование</w:t>
                          </w:r>
                        </w:p>
                        <w:p w14:paraId="5A6C3700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Поощрение и наказание</w:t>
                          </w:r>
                        </w:p>
                        <w:p w14:paraId="0486E1A8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Переучивание</w:t>
                          </w:r>
                        </w:p>
                        <w:p w14:paraId="458B97AA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Одобрение</w:t>
                          </w:r>
                        </w:p>
                        <w:p w14:paraId="17461FFD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Предупреждение</w:t>
                          </w:r>
                        </w:p>
                        <w:p w14:paraId="7845EE78" w14:textId="77777777" w:rsidR="002A512A" w:rsidRDefault="002A512A" w:rsidP="00821EAC">
                          <w:pPr>
                            <w:numPr>
                              <w:ilvl w:val="0"/>
                              <w:numId w:val="18"/>
                            </w:num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Доверие и т.д.</w:t>
                          </w:r>
                        </w:p>
                        <w:p w14:paraId="2DDA6F53" w14:textId="77777777" w:rsidR="002A512A" w:rsidRDefault="002A512A"/>
                      </w:txbxContent>
                    </v:textbox>
                  </v:shape>
                  <v:shape id="Text Box 46" o:spid="_x0000_s1072" type="#_x0000_t202" style="position:absolute;left:826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14:paraId="48819B65" w14:textId="77777777" w:rsidR="002A512A" w:rsidRDefault="002A512A">
                          <w:pPr>
                            <w:pStyle w:val="a3"/>
                            <w:spacing w:after="0"/>
                            <w:jc w:val="center"/>
                          </w:pPr>
                        </w:p>
                        <w:p w14:paraId="2F3351AD" w14:textId="77777777" w:rsidR="002A512A" w:rsidRDefault="002A512A">
                          <w:pPr>
                            <w:pStyle w:val="a3"/>
                            <w:spacing w:after="0"/>
                            <w:jc w:val="center"/>
                          </w:pPr>
                          <w:r>
                            <w:t>Анализ и корректировка:</w:t>
                          </w:r>
                        </w:p>
                        <w:p w14:paraId="5ED12779" w14:textId="77777777" w:rsidR="002A512A" w:rsidRDefault="002A512A">
                          <w:pPr>
                            <w:pStyle w:val="a3"/>
                            <w:spacing w:after="0"/>
                            <w:jc w:val="center"/>
                          </w:pPr>
                        </w:p>
                        <w:p w14:paraId="18E42DB1" w14:textId="77777777" w:rsidR="002A512A" w:rsidRDefault="002A512A" w:rsidP="00821EAC">
                          <w:pPr>
                            <w:numPr>
                              <w:ilvl w:val="0"/>
                              <w:numId w:val="19"/>
                            </w:numPr>
                          </w:pPr>
                          <w:r>
                            <w:t>Оценка и</w:t>
                          </w:r>
                        </w:p>
                        <w:p w14:paraId="04B9A5E3" w14:textId="77777777" w:rsidR="002A512A" w:rsidRDefault="002A512A">
                          <w:r>
                            <w:t xml:space="preserve">      самооценка</w:t>
                          </w:r>
                        </w:p>
                        <w:p w14:paraId="611DACFC" w14:textId="77777777" w:rsidR="002A512A" w:rsidRDefault="002A512A" w:rsidP="00821EAC">
                          <w:pPr>
                            <w:numPr>
                              <w:ilvl w:val="0"/>
                              <w:numId w:val="19"/>
                            </w:numPr>
                          </w:pPr>
                          <w:r>
                            <w:t>Контроль и самоко</w:t>
                          </w:r>
                          <w:r>
                            <w:t>н</w:t>
                          </w:r>
                          <w:r>
                            <w:t>троль</w:t>
                          </w:r>
                        </w:p>
                      </w:txbxContent>
                    </v:textbox>
                  </v:shape>
                </v:group>
                <v:line id="Line 47" o:spid="_x0000_s1073" style="position:absolute;visibility:visible;mso-wrap-style:square" from="6253,7754" to="6253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48" o:spid="_x0000_s1074" style="position:absolute;visibility:visible;mso-wrap-style:square" from="2933,8214" to="9833,8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49" o:spid="_x0000_s1075" style="position:absolute;visibility:visible;mso-wrap-style:square" from="2913,8214" to="2913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9u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2RyeX9IPkJtfAAAA//8DAFBLAQItABQABgAIAAAAIQDb4fbL7gAAAIUBAAATAAAAAAAAAAAA&#10;AAAAAAAAAABbQ29udGVudF9UeXBlc10ueG1sUEsBAi0AFAAGAAgAAAAhAFr0LFu/AAAAFQEAAAsA&#10;AAAAAAAAAAAAAAAAHwEAAF9yZWxzLy5yZWxzUEsBAi0AFAAGAAgAAAAhABxw/27EAAAA2wAAAA8A&#10;AAAAAAAAAAAAAAAABwIAAGRycy9kb3ducmV2LnhtbFBLBQYAAAAAAwADALcAAAD4AgAAAAA=&#10;">
                  <v:stroke endarrow="block"/>
                </v:line>
                <v:line id="Line 50" o:spid="_x0000_s1076" style="position:absolute;visibility:visible;mso-wrap-style:square" from="9813,8214" to="9813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14:paraId="3DB51D5A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6833CD79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265E9B9C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168484CB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74E72068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61D32C9E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7D638688" w14:textId="77777777" w:rsidR="005761CC" w:rsidRPr="003B0EAE" w:rsidRDefault="005761CC" w:rsidP="00E6440B">
      <w:pPr>
        <w:spacing w:line="360" w:lineRule="auto"/>
        <w:ind w:firstLine="708"/>
        <w:jc w:val="both"/>
        <w:rPr>
          <w:sz w:val="28"/>
          <w:szCs w:val="28"/>
        </w:rPr>
      </w:pPr>
    </w:p>
    <w:p w14:paraId="6E2D0724" w14:textId="77777777" w:rsidR="006F03C5" w:rsidRPr="003B0EAE" w:rsidRDefault="006F03C5">
      <w:pPr>
        <w:spacing w:line="360" w:lineRule="auto"/>
        <w:ind w:firstLine="708"/>
        <w:jc w:val="both"/>
        <w:rPr>
          <w:sz w:val="28"/>
          <w:szCs w:val="28"/>
        </w:rPr>
      </w:pPr>
    </w:p>
    <w:p w14:paraId="5077D41B" w14:textId="77777777" w:rsidR="006F03C5" w:rsidRPr="003B0EAE" w:rsidRDefault="006F03C5" w:rsidP="00A34B4E">
      <w:pPr>
        <w:spacing w:line="360" w:lineRule="auto"/>
        <w:jc w:val="both"/>
        <w:rPr>
          <w:sz w:val="28"/>
          <w:szCs w:val="28"/>
        </w:rPr>
      </w:pPr>
    </w:p>
    <w:p w14:paraId="2010FC88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Все это требует от педагога не только педагогических знаний, но и знаний по пс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хологии, физиологии, гуманистической технологии воспитания на диагностической осн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 xml:space="preserve">ве. </w:t>
      </w:r>
    </w:p>
    <w:p w14:paraId="46B4B663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Индивидуальный подход</w:t>
      </w:r>
      <w:r w:rsidRPr="003B0EAE">
        <w:rPr>
          <w:sz w:val="28"/>
          <w:szCs w:val="28"/>
        </w:rPr>
        <w:t xml:space="preserve"> – важнейший принцип развития, воспитания и обучения. Его реализация предполагает частичное, временное изменение ближайших задач и соде</w:t>
      </w:r>
      <w:r w:rsidRPr="003B0EAE">
        <w:rPr>
          <w:sz w:val="28"/>
          <w:szCs w:val="28"/>
        </w:rPr>
        <w:t>р</w:t>
      </w:r>
      <w:r w:rsidRPr="003B0EAE">
        <w:rPr>
          <w:sz w:val="28"/>
          <w:szCs w:val="28"/>
        </w:rPr>
        <w:t xml:space="preserve">жания образовательной деятельности, постоянное варьирование ее методов и форм с учетом общего и особенного в личности каждого </w:t>
      </w:r>
      <w:r w:rsidR="00AD2272" w:rsidRPr="003B0EAE">
        <w:rPr>
          <w:sz w:val="28"/>
          <w:szCs w:val="28"/>
        </w:rPr>
        <w:t>учащегося</w:t>
      </w:r>
      <w:r w:rsidRPr="003B0EAE">
        <w:rPr>
          <w:sz w:val="28"/>
          <w:szCs w:val="28"/>
        </w:rPr>
        <w:t xml:space="preserve"> для обеспечения гармони</w:t>
      </w:r>
      <w:r w:rsidRPr="003B0EAE">
        <w:rPr>
          <w:sz w:val="28"/>
          <w:szCs w:val="28"/>
        </w:rPr>
        <w:t>ч</w:t>
      </w:r>
      <w:r w:rsidRPr="003B0EAE">
        <w:rPr>
          <w:sz w:val="28"/>
          <w:szCs w:val="28"/>
        </w:rPr>
        <w:t>ного, целостного ее развития.</w:t>
      </w:r>
      <w:bookmarkStart w:id="6" w:name="_Toc81821069"/>
      <w:r w:rsidR="00A34B4E">
        <w:rPr>
          <w:sz w:val="28"/>
          <w:szCs w:val="28"/>
        </w:rPr>
        <w:t xml:space="preserve"> В МОУ ДО ЦДТ «Витязь» совместно со специалистами ЯГПУ имени К.Д. Ушинского  созданы проекты тьюторского сопровождения детей с особыми потребностями в образовании.</w:t>
      </w:r>
    </w:p>
    <w:p w14:paraId="1DC5CAA9" w14:textId="77777777" w:rsidR="008F5782" w:rsidRPr="002314AE" w:rsidRDefault="008F5782">
      <w:pPr>
        <w:pStyle w:val="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314AE">
        <w:rPr>
          <w:rFonts w:ascii="Times New Roman" w:hAnsi="Times New Roman" w:cs="Times New Roman"/>
          <w:i/>
          <w:sz w:val="28"/>
          <w:szCs w:val="28"/>
        </w:rPr>
        <w:t>5.3.5. Работа с родителями и общественностью</w:t>
      </w:r>
      <w:bookmarkEnd w:id="6"/>
      <w:r w:rsidR="002314AE" w:rsidRPr="002314AE">
        <w:rPr>
          <w:rFonts w:ascii="Times New Roman" w:hAnsi="Times New Roman" w:cs="Times New Roman"/>
          <w:i/>
          <w:sz w:val="28"/>
          <w:szCs w:val="28"/>
        </w:rPr>
        <w:t>.</w:t>
      </w:r>
    </w:p>
    <w:p w14:paraId="47FC6EF0" w14:textId="77777777" w:rsidR="008F5782" w:rsidRPr="003B0EAE" w:rsidRDefault="008F5782">
      <w:pPr>
        <w:rPr>
          <w:sz w:val="28"/>
          <w:szCs w:val="28"/>
        </w:rPr>
      </w:pPr>
    </w:p>
    <w:p w14:paraId="3A38DA35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Многогранная деятельность учреждений дополнительного образования требует сотрудничества детей и взрослых, взаимосвязи педагогов, родителей, социальных партн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ров. </w:t>
      </w:r>
    </w:p>
    <w:p w14:paraId="3218081C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В сложных современных условиях семье требуется систематическая и квалифиц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рованная помощь со стороны образовательного учреждения, т.к. значительная часть по</w:t>
      </w:r>
      <w:r w:rsidRPr="003B0EAE">
        <w:rPr>
          <w:sz w:val="28"/>
          <w:szCs w:val="28"/>
        </w:rPr>
        <w:t>д</w:t>
      </w:r>
      <w:r w:rsidRPr="003B0EAE">
        <w:rPr>
          <w:sz w:val="28"/>
          <w:szCs w:val="28"/>
        </w:rPr>
        <w:t>ростков отдаляется от родителей. Это происходит из-за обострения семейных проблем, к которому приводит, прежде всего, падение жизненного уровня большинства семей, рост числа разводов, отрицательно влияющих на психику детей, увеличение числа неполных и имеющих одного ребенка семей. Только в процессе взаимодействия педагогов и родит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 xml:space="preserve">лей можно успешно решать проблему развития личности </w:t>
      </w:r>
      <w:r w:rsidR="00AD2272" w:rsidRPr="003B0EAE">
        <w:rPr>
          <w:sz w:val="28"/>
          <w:szCs w:val="28"/>
        </w:rPr>
        <w:t>учащегося</w:t>
      </w:r>
      <w:r w:rsidRPr="003B0EAE">
        <w:rPr>
          <w:sz w:val="28"/>
          <w:szCs w:val="28"/>
        </w:rPr>
        <w:t>.</w:t>
      </w:r>
    </w:p>
    <w:p w14:paraId="5EFBE061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ab/>
        <w:t>Задачи взаимодействия:</w:t>
      </w:r>
    </w:p>
    <w:p w14:paraId="7FDBCAA4" w14:textId="77777777" w:rsidR="008F5782" w:rsidRPr="003B0EAE" w:rsidRDefault="008F5782" w:rsidP="00821EAC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формирование активной педагогической позиции родителей;</w:t>
      </w:r>
    </w:p>
    <w:p w14:paraId="2DF9FAE1" w14:textId="77777777" w:rsidR="008F5782" w:rsidRPr="003B0EAE" w:rsidRDefault="008F5782" w:rsidP="00821EAC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вооружение родителей педагогическими и психологическими знаниями и умениями.</w:t>
      </w:r>
    </w:p>
    <w:p w14:paraId="6A1A429B" w14:textId="77777777" w:rsidR="008F5782" w:rsidRPr="003B0EAE" w:rsidRDefault="008F5782">
      <w:pPr>
        <w:spacing w:line="360" w:lineRule="auto"/>
        <w:ind w:left="360" w:firstLine="34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 главным функциям взаимодействия УДОД и семьи относятся:</w:t>
      </w:r>
    </w:p>
    <w:p w14:paraId="0C7A2F58" w14:textId="77777777" w:rsidR="008F5782" w:rsidRPr="003B0EAE" w:rsidRDefault="008F5782" w:rsidP="00821EA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информационная,</w:t>
      </w:r>
    </w:p>
    <w:p w14:paraId="4677002F" w14:textId="77777777" w:rsidR="008F5782" w:rsidRPr="003B0EAE" w:rsidRDefault="008F5782" w:rsidP="00821EA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воспитательно-развивающая,</w:t>
      </w:r>
    </w:p>
    <w:p w14:paraId="5E4EF446" w14:textId="77777777" w:rsidR="008F5782" w:rsidRPr="003B0EAE" w:rsidRDefault="008F5782" w:rsidP="00821EA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охранно – оздоровительная,</w:t>
      </w:r>
    </w:p>
    <w:p w14:paraId="15FDFC2C" w14:textId="77777777" w:rsidR="008F5782" w:rsidRPr="003B0EAE" w:rsidRDefault="008F5782" w:rsidP="00821EA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контролирующая,</w:t>
      </w:r>
    </w:p>
    <w:p w14:paraId="4BBFD630" w14:textId="77777777" w:rsidR="008F5782" w:rsidRPr="003B0EAE" w:rsidRDefault="008F5782" w:rsidP="00821EAC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бытовая.</w:t>
      </w:r>
    </w:p>
    <w:p w14:paraId="1988BDBE" w14:textId="77777777" w:rsidR="00F418D5" w:rsidRPr="00D776D1" w:rsidRDefault="008F5782" w:rsidP="00D776D1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Процесс взаимодействия УДОД и семьи можно изобразить следующим образом</w:t>
      </w:r>
      <w:r w:rsidR="00363F63">
        <w:rPr>
          <w:sz w:val="28"/>
          <w:szCs w:val="28"/>
        </w:rPr>
        <w:t xml:space="preserve"> (схема №6)</w:t>
      </w:r>
      <w:r w:rsidRPr="003B0EAE">
        <w:rPr>
          <w:sz w:val="28"/>
          <w:szCs w:val="28"/>
        </w:rPr>
        <w:t>:</w:t>
      </w:r>
    </w:p>
    <w:p w14:paraId="2DE3CE62" w14:textId="77777777" w:rsidR="00363F63" w:rsidRPr="00363F63" w:rsidRDefault="00363F63" w:rsidP="00363F63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363F63">
        <w:rPr>
          <w:b/>
          <w:sz w:val="28"/>
          <w:szCs w:val="28"/>
        </w:rPr>
        <w:t>Схема №6.</w:t>
      </w:r>
    </w:p>
    <w:p w14:paraId="17714D76" w14:textId="79BE0CE4" w:rsidR="008F5782" w:rsidRPr="003B0EAE" w:rsidRDefault="0094103E">
      <w:pPr>
        <w:spacing w:line="360" w:lineRule="auto"/>
        <w:jc w:val="both"/>
        <w:rPr>
          <w:sz w:val="28"/>
          <w:szCs w:val="28"/>
        </w:rPr>
      </w:pPr>
      <w:r w:rsidRPr="003B0EA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3AF27E6" wp14:editId="4F6F3E83">
                <wp:simplePos x="0" y="0"/>
                <wp:positionH relativeFrom="column">
                  <wp:posOffset>-228600</wp:posOffset>
                </wp:positionH>
                <wp:positionV relativeFrom="paragraph">
                  <wp:posOffset>41275</wp:posOffset>
                </wp:positionV>
                <wp:extent cx="6091555" cy="2847975"/>
                <wp:effectExtent l="13335" t="10795" r="10160" b="8255"/>
                <wp:wrapNone/>
                <wp:docPr id="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2847975"/>
                          <a:chOff x="1600" y="1120"/>
                          <a:chExt cx="9800" cy="4880"/>
                        </a:xfrm>
                      </wpg:grpSpPr>
                      <wps:wsp>
                        <wps:cNvPr id="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120"/>
                            <a:ext cx="3360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17530" w14:textId="77777777" w:rsidR="002A512A" w:rsidRDefault="002A512A">
                              <w:pPr>
                                <w:jc w:val="center"/>
                              </w:pPr>
                              <w:r>
                                <w:t>Работа с родителями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67"/>
                        <wpg:cNvGrpSpPr>
                          <a:grpSpLocks/>
                        </wpg:cNvGrpSpPr>
                        <wpg:grpSpPr bwMode="auto">
                          <a:xfrm>
                            <a:off x="1600" y="2740"/>
                            <a:ext cx="9800" cy="3260"/>
                            <a:chOff x="1600" y="2740"/>
                            <a:chExt cx="9800" cy="3260"/>
                          </a:xfrm>
                        </wpg:grpSpPr>
                        <wps:wsp>
                          <wps:cNvPr id="11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11A086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Вовлечение родителей в учебно-воспитательный процесс:</w:t>
                                </w:r>
                              </w:p>
                              <w:p w14:paraId="584834CE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0"/>
                                  </w:numPr>
                                </w:pPr>
                                <w:r>
                                  <w:t>Родительское собрание</w:t>
                                </w:r>
                              </w:p>
                              <w:p w14:paraId="651EB40D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0"/>
                                  </w:numPr>
                                </w:pPr>
                                <w:r>
                                  <w:t>Совет родителей</w:t>
                                </w:r>
                              </w:p>
                              <w:p w14:paraId="65EE422B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0"/>
                                  </w:numPr>
                                </w:pPr>
                                <w:r>
                                  <w:t>Совместные творч</w:t>
                                </w:r>
                                <w:r>
                                  <w:t>е</w:t>
                                </w:r>
                                <w:r>
                                  <w:t>ские дела</w:t>
                                </w:r>
                              </w:p>
                              <w:p w14:paraId="006D5799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0"/>
                                  </w:numPr>
                                </w:pPr>
                                <w:r>
                                  <w:t>Помощь в укреплении материально-технической базы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24E11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Повышение психолого-педагогических знаний:</w:t>
                                </w:r>
                              </w:p>
                              <w:p w14:paraId="1CF9A397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1"/>
                                  </w:numPr>
                                </w:pPr>
                                <w:r>
                                  <w:t>Открытые занятия и внеучебные меропри</w:t>
                                </w:r>
                                <w:r>
                                  <w:t>я</w:t>
                                </w:r>
                                <w:r>
                                  <w:t>тия</w:t>
                                </w:r>
                              </w:p>
                              <w:p w14:paraId="3005A149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1"/>
                                  </w:numPr>
                                </w:pPr>
                                <w:r>
                                  <w:t>Индивидуальные и коллективные  ко</w:t>
                                </w:r>
                                <w:r>
                                  <w:t>н</w:t>
                                </w:r>
                                <w:r>
                                  <w:t>сультации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0" y="2740"/>
                              <a:ext cx="3140" cy="3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EE593" w14:textId="77777777" w:rsidR="002A512A" w:rsidRDefault="002A512A">
                                <w:pPr>
                                  <w:pStyle w:val="a3"/>
                                </w:pPr>
                                <w:r>
                                  <w:t>Изучение морально-психологического климата в семье, состояния здор</w:t>
                                </w:r>
                                <w:r>
                                  <w:t>о</w:t>
                                </w:r>
                                <w:r>
                                  <w:t>вья ребенка:</w:t>
                                </w:r>
                              </w:p>
                              <w:p w14:paraId="348A27AC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2"/>
                                  </w:numPr>
                                </w:pPr>
                                <w:r>
                                  <w:t>Беседа</w:t>
                                </w:r>
                              </w:p>
                              <w:p w14:paraId="3320C149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2"/>
                                  </w:numPr>
                                </w:pPr>
                                <w:r>
                                  <w:t>Тестирование</w:t>
                                </w:r>
                              </w:p>
                              <w:p w14:paraId="0AA3D228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2"/>
                                  </w:numPr>
                                </w:pPr>
                                <w:r>
                                  <w:t>Анкетирование</w:t>
                                </w:r>
                              </w:p>
                              <w:p w14:paraId="49C20AB1" w14:textId="77777777" w:rsidR="002A512A" w:rsidRDefault="002A512A" w:rsidP="00821EAC">
                                <w:pPr>
                                  <w:numPr>
                                    <w:ilvl w:val="0"/>
                                    <w:numId w:val="22"/>
                                  </w:numPr>
                                </w:pPr>
                                <w:r>
                                  <w:t>Анализ рисунков и других продуктов де</w:t>
                                </w:r>
                                <w:r>
                                  <w:t>т</w:t>
                                </w:r>
                                <w:r>
                                  <w:t>ского творчества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420" y="1760"/>
                            <a:ext cx="0" cy="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100" y="2220"/>
                            <a:ext cx="6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080" y="222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980" y="2220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27E6" id="Group 65" o:spid="_x0000_s1077" style="position:absolute;left:0;text-align:left;margin-left:-18pt;margin-top:3.25pt;width:479.65pt;height:224.25pt;z-index:251651072" coordorigin="1600,1120" coordsize="9800,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">
                <v:shape id="Text Box 66" o:spid="_x0000_s1078" type="#_x0000_t202" style="position:absolute;left:4740;top:1120;width:33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F817530" w14:textId="77777777" w:rsidR="002A512A" w:rsidRDefault="002A512A">
                        <w:pPr>
                          <w:jc w:val="center"/>
                        </w:pPr>
                        <w:r>
                          <w:t>Работа с родителями</w:t>
                        </w:r>
                      </w:p>
                    </w:txbxContent>
                  </v:textbox>
                </v:shape>
                <v:group id="Group 67" o:spid="_x0000_s1079" style="position:absolute;left:1600;top:2740;width:9800;height:3260" coordorigin="1600,2740" coordsize="980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68" o:spid="_x0000_s1080" type="#_x0000_t202" style="position:absolute;left:16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14:paraId="6D11A086" w14:textId="77777777" w:rsidR="002A512A" w:rsidRDefault="002A512A">
                          <w:pPr>
                            <w:pStyle w:val="a3"/>
                          </w:pPr>
                          <w:r>
                            <w:t>Вовлечение родителей в учебно-воспитательный процесс:</w:t>
                          </w:r>
                        </w:p>
                        <w:p w14:paraId="584834CE" w14:textId="77777777" w:rsidR="002A512A" w:rsidRDefault="002A512A" w:rsidP="00821EAC">
                          <w:pPr>
                            <w:numPr>
                              <w:ilvl w:val="0"/>
                              <w:numId w:val="20"/>
                            </w:numPr>
                          </w:pPr>
                          <w:r>
                            <w:t>Родительское собрание</w:t>
                          </w:r>
                        </w:p>
                        <w:p w14:paraId="651EB40D" w14:textId="77777777" w:rsidR="002A512A" w:rsidRDefault="002A512A" w:rsidP="00821EAC">
                          <w:pPr>
                            <w:numPr>
                              <w:ilvl w:val="0"/>
                              <w:numId w:val="20"/>
                            </w:numPr>
                          </w:pPr>
                          <w:r>
                            <w:t>Совет родителей</w:t>
                          </w:r>
                        </w:p>
                        <w:p w14:paraId="65EE422B" w14:textId="77777777" w:rsidR="002A512A" w:rsidRDefault="002A512A" w:rsidP="00821EAC">
                          <w:pPr>
                            <w:numPr>
                              <w:ilvl w:val="0"/>
                              <w:numId w:val="20"/>
                            </w:numPr>
                          </w:pPr>
                          <w:r>
                            <w:t>Совместные творч</w:t>
                          </w:r>
                          <w:r>
                            <w:t>е</w:t>
                          </w:r>
                          <w:r>
                            <w:t>ские дела</w:t>
                          </w:r>
                        </w:p>
                        <w:p w14:paraId="006D5799" w14:textId="77777777" w:rsidR="002A512A" w:rsidRDefault="002A512A" w:rsidP="00821EAC">
                          <w:pPr>
                            <w:numPr>
                              <w:ilvl w:val="0"/>
                              <w:numId w:val="20"/>
                            </w:numPr>
                          </w:pPr>
                          <w:r>
                            <w:t>Помощь в укреплении материально-технической базы</w:t>
                          </w:r>
                        </w:p>
                      </w:txbxContent>
                    </v:textbox>
                  </v:shape>
                  <v:shape id="Text Box 69" o:spid="_x0000_s1081" type="#_x0000_t202" style="position:absolute;left:490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14:paraId="37824E11" w14:textId="77777777" w:rsidR="002A512A" w:rsidRDefault="002A512A">
                          <w:pPr>
                            <w:pStyle w:val="a3"/>
                          </w:pPr>
                          <w:r>
                            <w:t>Повышение психолого-педагогических знаний:</w:t>
                          </w:r>
                        </w:p>
                        <w:p w14:paraId="1CF9A397" w14:textId="77777777" w:rsidR="002A512A" w:rsidRDefault="002A512A" w:rsidP="00821EAC">
                          <w:pPr>
                            <w:numPr>
                              <w:ilvl w:val="0"/>
                              <w:numId w:val="21"/>
                            </w:numPr>
                          </w:pPr>
                          <w:r>
                            <w:t>Открытые занятия и внеучебные меропри</w:t>
                          </w:r>
                          <w:r>
                            <w:t>я</w:t>
                          </w:r>
                          <w:r>
                            <w:t>тия</w:t>
                          </w:r>
                        </w:p>
                        <w:p w14:paraId="3005A149" w14:textId="77777777" w:rsidR="002A512A" w:rsidRDefault="002A512A" w:rsidP="00821EAC">
                          <w:pPr>
                            <w:numPr>
                              <w:ilvl w:val="0"/>
                              <w:numId w:val="21"/>
                            </w:numPr>
                          </w:pPr>
                          <w:r>
                            <w:t>Индивидуальные и коллективные  ко</w:t>
                          </w:r>
                          <w:r>
                            <w:t>н</w:t>
                          </w:r>
                          <w:r>
                            <w:t>сультации</w:t>
                          </w:r>
                        </w:p>
                      </w:txbxContent>
                    </v:textbox>
                  </v:shape>
                  <v:shape id="Text Box 70" o:spid="_x0000_s1082" type="#_x0000_t202" style="position:absolute;left:8260;top:2740;width:3140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760EE593" w14:textId="77777777" w:rsidR="002A512A" w:rsidRDefault="002A512A">
                          <w:pPr>
                            <w:pStyle w:val="a3"/>
                          </w:pPr>
                          <w:r>
                            <w:t>Изучение морально-психологического климата в семье, состояния здор</w:t>
                          </w:r>
                          <w:r>
                            <w:t>о</w:t>
                          </w:r>
                          <w:r>
                            <w:t>вья ребенка:</w:t>
                          </w:r>
                        </w:p>
                        <w:p w14:paraId="348A27AC" w14:textId="77777777" w:rsidR="002A512A" w:rsidRDefault="002A512A" w:rsidP="00821EAC">
                          <w:pPr>
                            <w:numPr>
                              <w:ilvl w:val="0"/>
                              <w:numId w:val="22"/>
                            </w:numPr>
                          </w:pPr>
                          <w:r>
                            <w:t>Беседа</w:t>
                          </w:r>
                        </w:p>
                        <w:p w14:paraId="3320C149" w14:textId="77777777" w:rsidR="002A512A" w:rsidRDefault="002A512A" w:rsidP="00821EAC">
                          <w:pPr>
                            <w:numPr>
                              <w:ilvl w:val="0"/>
                              <w:numId w:val="22"/>
                            </w:numPr>
                          </w:pPr>
                          <w:r>
                            <w:t>Тестирование</w:t>
                          </w:r>
                        </w:p>
                        <w:p w14:paraId="0AA3D228" w14:textId="77777777" w:rsidR="002A512A" w:rsidRDefault="002A512A" w:rsidP="00821EAC">
                          <w:pPr>
                            <w:numPr>
                              <w:ilvl w:val="0"/>
                              <w:numId w:val="22"/>
                            </w:numPr>
                          </w:pPr>
                          <w:r>
                            <w:t>Анкетирование</w:t>
                          </w:r>
                        </w:p>
                        <w:p w14:paraId="49C20AB1" w14:textId="77777777" w:rsidR="002A512A" w:rsidRDefault="002A512A" w:rsidP="00821EAC">
                          <w:pPr>
                            <w:numPr>
                              <w:ilvl w:val="0"/>
                              <w:numId w:val="22"/>
                            </w:numPr>
                          </w:pPr>
                          <w:r>
                            <w:t>Анализ рисунков и других продуктов де</w:t>
                          </w:r>
                          <w:r>
                            <w:t>т</w:t>
                          </w:r>
                          <w:r>
                            <w:t>ского творчества</w:t>
                          </w:r>
                        </w:p>
                      </w:txbxContent>
                    </v:textbox>
                  </v:shape>
                </v:group>
                <v:line id="Line 71" o:spid="_x0000_s1083" style="position:absolute;visibility:visible;mso-wrap-style:square" from="6420,1760" to="6420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<v:stroke endarrow="block"/>
                </v:line>
                <v:line id="Line 72" o:spid="_x0000_s1084" style="position:absolute;visibility:visible;mso-wrap-style:square" from="3100,2220" to="10000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73" o:spid="_x0000_s1085" style="position:absolute;visibility:visible;mso-wrap-style:square" from="3080,2220" to="3080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74" o:spid="_x0000_s1086" style="position:absolute;visibility:visible;mso-wrap-style:square" from="9980,2220" to="9980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</w:p>
    <w:p w14:paraId="70B562C2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799AA3D6" w14:textId="77777777" w:rsidR="008F5782" w:rsidRPr="003B0EAE" w:rsidRDefault="008F5782">
      <w:pPr>
        <w:spacing w:line="360" w:lineRule="auto"/>
        <w:jc w:val="both"/>
        <w:rPr>
          <w:sz w:val="28"/>
          <w:szCs w:val="28"/>
        </w:rPr>
      </w:pPr>
    </w:p>
    <w:p w14:paraId="3C8C3038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  <w:u w:val="single"/>
        </w:rPr>
      </w:pPr>
    </w:p>
    <w:p w14:paraId="6922A856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  <w:u w:val="single"/>
        </w:rPr>
      </w:pPr>
    </w:p>
    <w:p w14:paraId="71A0DCD5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  <w:u w:val="single"/>
        </w:rPr>
      </w:pPr>
    </w:p>
    <w:p w14:paraId="4344BF4E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  <w:u w:val="single"/>
        </w:rPr>
      </w:pPr>
    </w:p>
    <w:p w14:paraId="3F6BEAC7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  <w:u w:val="single"/>
        </w:rPr>
      </w:pPr>
    </w:p>
    <w:p w14:paraId="2A1AAD29" w14:textId="77777777" w:rsidR="008F5782" w:rsidRPr="003B0EAE" w:rsidRDefault="008F5782">
      <w:pPr>
        <w:tabs>
          <w:tab w:val="left" w:pos="3620"/>
        </w:tabs>
        <w:spacing w:line="360" w:lineRule="auto"/>
        <w:ind w:left="360" w:firstLine="360"/>
        <w:rPr>
          <w:sz w:val="28"/>
          <w:szCs w:val="28"/>
        </w:rPr>
      </w:pPr>
    </w:p>
    <w:p w14:paraId="5C71C1B4" w14:textId="77777777" w:rsidR="008F5782" w:rsidRPr="003B0EAE" w:rsidRDefault="008F5782">
      <w:pPr>
        <w:tabs>
          <w:tab w:val="left" w:pos="3620"/>
        </w:tabs>
        <w:spacing w:line="360" w:lineRule="auto"/>
        <w:ind w:left="360" w:firstLine="360"/>
        <w:rPr>
          <w:sz w:val="28"/>
          <w:szCs w:val="28"/>
        </w:rPr>
      </w:pPr>
    </w:p>
    <w:p w14:paraId="1320FEFE" w14:textId="77777777" w:rsidR="008F5782" w:rsidRPr="003B0EAE" w:rsidRDefault="008F5782">
      <w:pPr>
        <w:tabs>
          <w:tab w:val="left" w:pos="3620"/>
        </w:tabs>
        <w:spacing w:line="360" w:lineRule="auto"/>
        <w:ind w:left="360" w:firstLine="360"/>
        <w:rPr>
          <w:sz w:val="28"/>
          <w:szCs w:val="28"/>
        </w:rPr>
      </w:pPr>
      <w:r w:rsidRPr="003B0EAE">
        <w:rPr>
          <w:sz w:val="28"/>
          <w:szCs w:val="28"/>
        </w:rPr>
        <w:t>Формы работы с семьей.</w:t>
      </w:r>
    </w:p>
    <w:p w14:paraId="73E31FA0" w14:textId="77777777" w:rsidR="00181072" w:rsidRPr="003B0EAE" w:rsidRDefault="00181072">
      <w:pPr>
        <w:tabs>
          <w:tab w:val="left" w:pos="3620"/>
        </w:tabs>
        <w:spacing w:line="360" w:lineRule="auto"/>
        <w:ind w:left="360"/>
        <w:rPr>
          <w:i/>
          <w:iCs/>
          <w:sz w:val="28"/>
          <w:szCs w:val="28"/>
        </w:rPr>
      </w:pPr>
    </w:p>
    <w:p w14:paraId="6B4136A8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sz w:val="28"/>
          <w:szCs w:val="28"/>
        </w:rPr>
      </w:pPr>
      <w:r w:rsidRPr="003B0EAE">
        <w:rPr>
          <w:i/>
          <w:iCs/>
          <w:sz w:val="28"/>
          <w:szCs w:val="28"/>
        </w:rPr>
        <w:t>а). Коллективные формы работы:</w:t>
      </w:r>
    </w:p>
    <w:p w14:paraId="3FDABCD9" w14:textId="77777777" w:rsidR="008F5782" w:rsidRPr="003B0EAE" w:rsidRDefault="008F5782" w:rsidP="00821EAC">
      <w:pPr>
        <w:numPr>
          <w:ilvl w:val="0"/>
          <w:numId w:val="12"/>
        </w:numPr>
        <w:tabs>
          <w:tab w:val="left" w:pos="3620"/>
        </w:tabs>
        <w:spacing w:line="360" w:lineRule="auto"/>
        <w:rPr>
          <w:sz w:val="28"/>
          <w:szCs w:val="28"/>
        </w:rPr>
      </w:pPr>
      <w:r w:rsidRPr="003B0EAE">
        <w:rPr>
          <w:sz w:val="28"/>
          <w:szCs w:val="28"/>
        </w:rPr>
        <w:t xml:space="preserve">проведение собраний, конференций, выборы </w:t>
      </w:r>
      <w:r w:rsidR="00E72F95">
        <w:rPr>
          <w:sz w:val="28"/>
          <w:szCs w:val="28"/>
        </w:rPr>
        <w:t>С</w:t>
      </w:r>
      <w:r w:rsidRPr="003B0EAE">
        <w:rPr>
          <w:sz w:val="28"/>
          <w:szCs w:val="28"/>
        </w:rPr>
        <w:t>овета</w:t>
      </w:r>
      <w:r w:rsidR="00E72F95" w:rsidRPr="00E72F95">
        <w:rPr>
          <w:sz w:val="28"/>
          <w:szCs w:val="28"/>
        </w:rPr>
        <w:t xml:space="preserve"> </w:t>
      </w:r>
      <w:r w:rsidR="00E72F95" w:rsidRPr="003B0EAE">
        <w:rPr>
          <w:sz w:val="28"/>
          <w:szCs w:val="28"/>
        </w:rPr>
        <w:t>родител</w:t>
      </w:r>
      <w:r w:rsidR="00E72F95">
        <w:rPr>
          <w:sz w:val="28"/>
          <w:szCs w:val="28"/>
        </w:rPr>
        <w:t>ей</w:t>
      </w:r>
      <w:r w:rsidRPr="003B0EAE">
        <w:rPr>
          <w:sz w:val="28"/>
          <w:szCs w:val="28"/>
        </w:rPr>
        <w:t>;</w:t>
      </w:r>
    </w:p>
    <w:p w14:paraId="458BA760" w14:textId="77777777" w:rsidR="008F5782" w:rsidRPr="003B0EAE" w:rsidRDefault="008F5782" w:rsidP="00821EAC">
      <w:pPr>
        <w:numPr>
          <w:ilvl w:val="0"/>
          <w:numId w:val="12"/>
        </w:numPr>
        <w:tabs>
          <w:tab w:val="left" w:pos="3620"/>
        </w:tabs>
        <w:spacing w:line="360" w:lineRule="auto"/>
        <w:rPr>
          <w:sz w:val="28"/>
          <w:szCs w:val="28"/>
        </w:rPr>
      </w:pPr>
      <w:r w:rsidRPr="003B0EAE">
        <w:rPr>
          <w:sz w:val="28"/>
          <w:szCs w:val="28"/>
        </w:rPr>
        <w:t>проведение родительских собраний по объединениям.</w:t>
      </w:r>
    </w:p>
    <w:p w14:paraId="19A0DFD9" w14:textId="77777777" w:rsidR="008F5782" w:rsidRPr="003B0EAE" w:rsidRDefault="008F5782" w:rsidP="001B12F2">
      <w:pPr>
        <w:tabs>
          <w:tab w:val="left" w:pos="3620"/>
        </w:tabs>
        <w:spacing w:line="360" w:lineRule="auto"/>
        <w:ind w:firstLine="284"/>
        <w:rPr>
          <w:sz w:val="28"/>
          <w:szCs w:val="28"/>
        </w:rPr>
      </w:pPr>
      <w:r w:rsidRPr="003B0EAE">
        <w:rPr>
          <w:sz w:val="28"/>
          <w:szCs w:val="28"/>
        </w:rPr>
        <w:t xml:space="preserve">б). </w:t>
      </w:r>
      <w:r w:rsidRPr="003B0EAE">
        <w:rPr>
          <w:i/>
          <w:iCs/>
          <w:sz w:val="28"/>
          <w:szCs w:val="28"/>
        </w:rPr>
        <w:t>Групповые формы работы:</w:t>
      </w:r>
    </w:p>
    <w:p w14:paraId="4BB856BB" w14:textId="77777777" w:rsidR="008F5782" w:rsidRPr="003B0EAE" w:rsidRDefault="008F5782" w:rsidP="00821EAC">
      <w:pPr>
        <w:numPr>
          <w:ilvl w:val="0"/>
          <w:numId w:val="12"/>
        </w:numPr>
        <w:tabs>
          <w:tab w:val="left" w:pos="3620"/>
        </w:tabs>
        <w:spacing w:line="360" w:lineRule="auto"/>
        <w:rPr>
          <w:sz w:val="28"/>
          <w:szCs w:val="28"/>
        </w:rPr>
      </w:pPr>
      <w:r w:rsidRPr="003B0EAE">
        <w:rPr>
          <w:sz w:val="28"/>
          <w:szCs w:val="28"/>
        </w:rPr>
        <w:t>беседы и консультации педагогов, специалистов по проблемам обучения и восп</w:t>
      </w:r>
      <w:r w:rsidRPr="003B0EAE">
        <w:rPr>
          <w:sz w:val="28"/>
          <w:szCs w:val="28"/>
        </w:rPr>
        <w:t>и</w:t>
      </w:r>
      <w:r w:rsidRPr="003B0EAE">
        <w:rPr>
          <w:sz w:val="28"/>
          <w:szCs w:val="28"/>
        </w:rPr>
        <w:t>тания.</w:t>
      </w:r>
    </w:p>
    <w:p w14:paraId="79E42809" w14:textId="77777777" w:rsidR="008F5782" w:rsidRPr="003B0EAE" w:rsidRDefault="008F5782">
      <w:pPr>
        <w:tabs>
          <w:tab w:val="left" w:pos="3620"/>
        </w:tabs>
        <w:spacing w:line="360" w:lineRule="auto"/>
        <w:ind w:left="360"/>
        <w:rPr>
          <w:i/>
          <w:iCs/>
          <w:sz w:val="28"/>
          <w:szCs w:val="28"/>
        </w:rPr>
      </w:pPr>
      <w:r w:rsidRPr="003B0EAE">
        <w:rPr>
          <w:i/>
          <w:iCs/>
          <w:sz w:val="28"/>
          <w:szCs w:val="28"/>
        </w:rPr>
        <w:t>в). Индивидуальные формы работы:</w:t>
      </w:r>
    </w:p>
    <w:p w14:paraId="40E0D4E2" w14:textId="77777777" w:rsidR="008F5782" w:rsidRPr="003B0EAE" w:rsidRDefault="008F5782" w:rsidP="00821EAC">
      <w:pPr>
        <w:numPr>
          <w:ilvl w:val="0"/>
          <w:numId w:val="12"/>
        </w:numPr>
        <w:tabs>
          <w:tab w:val="left" w:pos="3620"/>
        </w:tabs>
        <w:spacing w:line="360" w:lineRule="auto"/>
        <w:rPr>
          <w:sz w:val="28"/>
          <w:szCs w:val="28"/>
        </w:rPr>
      </w:pPr>
      <w:r w:rsidRPr="003B0EAE">
        <w:rPr>
          <w:sz w:val="28"/>
          <w:szCs w:val="28"/>
        </w:rPr>
        <w:lastRenderedPageBreak/>
        <w:t>беседы, консультации для родителей по вопросам воспитания;</w:t>
      </w:r>
    </w:p>
    <w:p w14:paraId="0C53C66F" w14:textId="77777777" w:rsidR="008F5782" w:rsidRPr="003B0EAE" w:rsidRDefault="008F5782" w:rsidP="00821EAC">
      <w:pPr>
        <w:numPr>
          <w:ilvl w:val="0"/>
          <w:numId w:val="12"/>
        </w:numPr>
        <w:tabs>
          <w:tab w:val="num" w:pos="1428"/>
          <w:tab w:val="left" w:pos="3620"/>
        </w:tabs>
        <w:spacing w:line="360" w:lineRule="auto"/>
        <w:rPr>
          <w:sz w:val="28"/>
          <w:szCs w:val="28"/>
        </w:rPr>
      </w:pPr>
      <w:r w:rsidRPr="003B0EAE">
        <w:rPr>
          <w:sz w:val="28"/>
          <w:szCs w:val="28"/>
        </w:rPr>
        <w:t>консультации для родителей по результатам диагностики.</w:t>
      </w:r>
    </w:p>
    <w:p w14:paraId="04F04C1F" w14:textId="77777777" w:rsidR="0094104E" w:rsidRPr="00D776D1" w:rsidRDefault="00AF33B4" w:rsidP="00D776D1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Во взаимодействии с </w:t>
      </w:r>
      <w:r w:rsidR="008F5782" w:rsidRPr="003B0EAE">
        <w:rPr>
          <w:sz w:val="28"/>
          <w:szCs w:val="28"/>
        </w:rPr>
        <w:t xml:space="preserve"> </w:t>
      </w:r>
      <w:r w:rsidR="00DD02D2" w:rsidRPr="003B0EAE">
        <w:rPr>
          <w:sz w:val="28"/>
          <w:szCs w:val="28"/>
        </w:rPr>
        <w:t>МОУ</w:t>
      </w:r>
      <w:r w:rsidR="00E22BAC">
        <w:rPr>
          <w:sz w:val="28"/>
          <w:szCs w:val="28"/>
        </w:rPr>
        <w:t xml:space="preserve"> </w:t>
      </w:r>
      <w:r w:rsidR="00DD02D2" w:rsidRPr="003B0EAE">
        <w:rPr>
          <w:sz w:val="28"/>
          <w:szCs w:val="28"/>
        </w:rPr>
        <w:t>ДО Ц</w:t>
      </w:r>
      <w:r w:rsidR="00E22BAC">
        <w:rPr>
          <w:sz w:val="28"/>
          <w:szCs w:val="28"/>
        </w:rPr>
        <w:t xml:space="preserve">ДТ </w:t>
      </w:r>
      <w:r w:rsidR="008F5782" w:rsidRPr="003B0EAE">
        <w:rPr>
          <w:sz w:val="28"/>
          <w:szCs w:val="28"/>
        </w:rPr>
        <w:t>«Ви</w:t>
      </w:r>
      <w:r w:rsidR="00E22BAC">
        <w:rPr>
          <w:sz w:val="28"/>
          <w:szCs w:val="28"/>
        </w:rPr>
        <w:t>тязь</w:t>
      </w:r>
      <w:r w:rsidR="008F5782" w:rsidRPr="003B0EAE">
        <w:rPr>
          <w:sz w:val="28"/>
          <w:szCs w:val="28"/>
        </w:rPr>
        <w:t xml:space="preserve">» </w:t>
      </w:r>
      <w:r w:rsidRPr="003B0EAE">
        <w:rPr>
          <w:sz w:val="28"/>
          <w:szCs w:val="28"/>
        </w:rPr>
        <w:t xml:space="preserve">находятся </w:t>
      </w:r>
      <w:r w:rsidR="00DD02D2" w:rsidRPr="003B0EAE">
        <w:rPr>
          <w:sz w:val="28"/>
          <w:szCs w:val="28"/>
        </w:rPr>
        <w:t>различны</w:t>
      </w:r>
      <w:r w:rsidRPr="003B0EAE">
        <w:rPr>
          <w:sz w:val="28"/>
          <w:szCs w:val="28"/>
        </w:rPr>
        <w:t>е</w:t>
      </w:r>
      <w:r w:rsidR="00DD02D2" w:rsidRPr="003B0EAE">
        <w:rPr>
          <w:sz w:val="28"/>
          <w:szCs w:val="28"/>
        </w:rPr>
        <w:t xml:space="preserve"> </w:t>
      </w:r>
      <w:r w:rsidR="008F5782" w:rsidRPr="003B0EAE">
        <w:rPr>
          <w:sz w:val="28"/>
          <w:szCs w:val="28"/>
        </w:rPr>
        <w:t>организаци</w:t>
      </w:r>
      <w:r w:rsidRPr="003B0EAE">
        <w:rPr>
          <w:sz w:val="28"/>
          <w:szCs w:val="28"/>
        </w:rPr>
        <w:t>и</w:t>
      </w:r>
      <w:r w:rsidR="008F5782" w:rsidRPr="003B0EAE">
        <w:rPr>
          <w:sz w:val="28"/>
          <w:szCs w:val="28"/>
        </w:rPr>
        <w:t xml:space="preserve"> города</w:t>
      </w:r>
      <w:r w:rsidR="001B7E3D">
        <w:rPr>
          <w:sz w:val="28"/>
          <w:szCs w:val="28"/>
        </w:rPr>
        <w:t xml:space="preserve"> и области (таблица №</w:t>
      </w:r>
      <w:r w:rsidR="00BD5FC0">
        <w:rPr>
          <w:sz w:val="28"/>
          <w:szCs w:val="28"/>
        </w:rPr>
        <w:t>1</w:t>
      </w:r>
      <w:r w:rsidR="00F418D5">
        <w:rPr>
          <w:sz w:val="28"/>
          <w:szCs w:val="28"/>
        </w:rPr>
        <w:t>1</w:t>
      </w:r>
      <w:r w:rsidR="001B7E3D">
        <w:rPr>
          <w:sz w:val="28"/>
          <w:szCs w:val="28"/>
        </w:rPr>
        <w:t>)</w:t>
      </w:r>
      <w:r w:rsidR="008F5782" w:rsidRPr="003B0EAE">
        <w:rPr>
          <w:sz w:val="28"/>
          <w:szCs w:val="28"/>
        </w:rPr>
        <w:t>:</w:t>
      </w:r>
    </w:p>
    <w:p w14:paraId="11A4F2CB" w14:textId="77777777" w:rsidR="006B0CFC" w:rsidRDefault="006B0CFC" w:rsidP="00F418D5">
      <w:pPr>
        <w:spacing w:line="360" w:lineRule="auto"/>
        <w:ind w:left="142" w:firstLine="566"/>
        <w:jc w:val="right"/>
        <w:rPr>
          <w:b/>
          <w:sz w:val="28"/>
          <w:szCs w:val="28"/>
        </w:rPr>
      </w:pPr>
      <w:r w:rsidRPr="006B0CFC">
        <w:rPr>
          <w:b/>
          <w:sz w:val="28"/>
          <w:szCs w:val="28"/>
        </w:rPr>
        <w:t>Таблица №</w:t>
      </w:r>
      <w:r w:rsidR="00BD5FC0">
        <w:rPr>
          <w:b/>
          <w:sz w:val="28"/>
          <w:szCs w:val="28"/>
        </w:rPr>
        <w:t>1</w:t>
      </w:r>
      <w:r w:rsidR="00F418D5">
        <w:rPr>
          <w:b/>
          <w:sz w:val="28"/>
          <w:szCs w:val="28"/>
        </w:rPr>
        <w:t>1</w:t>
      </w:r>
      <w:r w:rsidRPr="006B0CFC">
        <w:rPr>
          <w:b/>
          <w:sz w:val="28"/>
          <w:szCs w:val="28"/>
        </w:rPr>
        <w:t>.</w:t>
      </w:r>
    </w:p>
    <w:p w14:paraId="00030BB3" w14:textId="77777777" w:rsidR="006B0CFC" w:rsidRDefault="006B0CFC" w:rsidP="006B0CFC">
      <w:pPr>
        <w:spacing w:line="360" w:lineRule="auto"/>
        <w:ind w:firstLine="708"/>
        <w:jc w:val="right"/>
        <w:rPr>
          <w:b/>
          <w:sz w:val="28"/>
          <w:szCs w:val="28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388"/>
        <w:gridCol w:w="4394"/>
      </w:tblGrid>
      <w:tr w:rsidR="009076A6" w:rsidRPr="00A019E5" w14:paraId="21439C60" w14:textId="77777777" w:rsidTr="009076A6">
        <w:trPr>
          <w:trHeight w:val="608"/>
        </w:trPr>
        <w:tc>
          <w:tcPr>
            <w:tcW w:w="567" w:type="dxa"/>
          </w:tcPr>
          <w:p w14:paraId="0FE47D1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№</w:t>
            </w:r>
          </w:p>
          <w:p w14:paraId="4BA08605" w14:textId="77777777" w:rsidR="006B0CFC" w:rsidRPr="00A019E5" w:rsidRDefault="006B0CFC" w:rsidP="002A512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388" w:type="dxa"/>
          </w:tcPr>
          <w:p w14:paraId="6842563A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394" w:type="dxa"/>
          </w:tcPr>
          <w:p w14:paraId="53F2E08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Предмет взаимодействия</w:t>
            </w:r>
          </w:p>
          <w:p w14:paraId="279BDB95" w14:textId="77777777" w:rsidR="006B0CFC" w:rsidRPr="00A019E5" w:rsidRDefault="006B0CFC" w:rsidP="002A512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076A6" w:rsidRPr="00A019E5" w14:paraId="215B67A8" w14:textId="77777777" w:rsidTr="009076A6">
        <w:trPr>
          <w:trHeight w:val="435"/>
        </w:trPr>
        <w:tc>
          <w:tcPr>
            <w:tcW w:w="567" w:type="dxa"/>
          </w:tcPr>
          <w:p w14:paraId="39D2E006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88" w:type="dxa"/>
          </w:tcPr>
          <w:p w14:paraId="69E91527" w14:textId="77777777" w:rsidR="006B0CFC" w:rsidRPr="00A019E5" w:rsidRDefault="006B0CFC" w:rsidP="00F418D5">
            <w:pPr>
              <w:shd w:val="clear" w:color="auto" w:fill="FFFFFF"/>
              <w:autoSpaceDE w:val="0"/>
              <w:autoSpaceDN w:val="0"/>
              <w:adjustRightInd w:val="0"/>
              <w:ind w:left="-453" w:firstLine="453"/>
              <w:jc w:val="center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Департамент образования мэрии города Ярославля, ГОАУ ЯО ИРО,  МУ ГЦРО</w:t>
            </w:r>
          </w:p>
        </w:tc>
        <w:tc>
          <w:tcPr>
            <w:tcW w:w="4394" w:type="dxa"/>
          </w:tcPr>
          <w:p w14:paraId="2DDD643E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Повышение квалификации педагогических работников (участие в КПК, семинарах, стажерских площадках и т.д.), участие в пилотной площадке по апробации профессионального стандарта «Педагог дополнительного образования детей и взрослых» в Ярославской области, участие в  работе региональной площадки «Инклюзивное образование», проведение совместных мероприятий.</w:t>
            </w:r>
          </w:p>
        </w:tc>
      </w:tr>
      <w:tr w:rsidR="009076A6" w:rsidRPr="00A019E5" w14:paraId="55736256" w14:textId="77777777" w:rsidTr="009076A6">
        <w:trPr>
          <w:trHeight w:val="376"/>
        </w:trPr>
        <w:tc>
          <w:tcPr>
            <w:tcW w:w="567" w:type="dxa"/>
          </w:tcPr>
          <w:p w14:paraId="4AA4564C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388" w:type="dxa"/>
          </w:tcPr>
          <w:p w14:paraId="1D8F794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ЯГПУ им. К.Д.Ушинского</w:t>
            </w:r>
          </w:p>
        </w:tc>
        <w:tc>
          <w:tcPr>
            <w:tcW w:w="4394" w:type="dxa"/>
          </w:tcPr>
          <w:p w14:paraId="242C6034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Проведение совместных мероприятий (методический семинар «Выявление и развитие детей с признаками одаренности»), организация прохождения практики студентов на базе Центра, разработка Проектов тьюторского сопровождения детей с особыми потребностями в образовании. </w:t>
            </w:r>
          </w:p>
        </w:tc>
      </w:tr>
      <w:tr w:rsidR="009076A6" w:rsidRPr="00A019E5" w14:paraId="31873412" w14:textId="77777777" w:rsidTr="009076A6">
        <w:trPr>
          <w:trHeight w:val="265"/>
        </w:trPr>
        <w:tc>
          <w:tcPr>
            <w:tcW w:w="567" w:type="dxa"/>
          </w:tcPr>
          <w:p w14:paraId="469066F7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88" w:type="dxa"/>
          </w:tcPr>
          <w:p w14:paraId="2CCAF6E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Департамент по делам молодежи мэрии </w:t>
            </w:r>
          </w:p>
          <w:p w14:paraId="016E1E3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г. Ярославля</w:t>
            </w:r>
          </w:p>
        </w:tc>
        <w:tc>
          <w:tcPr>
            <w:tcW w:w="4394" w:type="dxa"/>
          </w:tcPr>
          <w:p w14:paraId="7888C1FE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Центра в концертных программах, праздничных акциях,  проведение совместных мероприятий.</w:t>
            </w:r>
          </w:p>
        </w:tc>
      </w:tr>
      <w:tr w:rsidR="009076A6" w:rsidRPr="00A019E5" w14:paraId="465C0CE9" w14:textId="77777777" w:rsidTr="009076A6">
        <w:trPr>
          <w:trHeight w:val="273"/>
        </w:trPr>
        <w:tc>
          <w:tcPr>
            <w:tcW w:w="567" w:type="dxa"/>
          </w:tcPr>
          <w:p w14:paraId="2AE5733A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88" w:type="dxa"/>
          </w:tcPr>
          <w:p w14:paraId="3F8245F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УДОД района и города</w:t>
            </w:r>
          </w:p>
          <w:p w14:paraId="03C41DE2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14:paraId="15BB1D34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на базе МОУ ЦДТ «Витязь» выставки прикладного творчества «Пасхальная радость», «Новогодний и рождественский сувенир», обмен опытом работы.</w:t>
            </w:r>
          </w:p>
        </w:tc>
      </w:tr>
      <w:tr w:rsidR="009076A6" w:rsidRPr="00A019E5" w14:paraId="20A1ABDB" w14:textId="77777777" w:rsidTr="009076A6">
        <w:trPr>
          <w:trHeight w:val="273"/>
        </w:trPr>
        <w:tc>
          <w:tcPr>
            <w:tcW w:w="567" w:type="dxa"/>
          </w:tcPr>
          <w:p w14:paraId="5468294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lastRenderedPageBreak/>
              <w:t>5</w:t>
            </w:r>
          </w:p>
          <w:p w14:paraId="3B035797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88" w:type="dxa"/>
          </w:tcPr>
          <w:p w14:paraId="0A43FF72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ГОАУ ЯО ЦДЮ</w:t>
            </w:r>
          </w:p>
          <w:p w14:paraId="6DAB65BE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14:paraId="636B261A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Участие в областных фестивалях, конкурсах, выставках. Повышение квалификации педагогов. </w:t>
            </w:r>
          </w:p>
        </w:tc>
      </w:tr>
      <w:tr w:rsidR="009076A6" w:rsidRPr="00A019E5" w14:paraId="5DB0B3AB" w14:textId="77777777" w:rsidTr="009076A6">
        <w:trPr>
          <w:trHeight w:val="289"/>
        </w:trPr>
        <w:tc>
          <w:tcPr>
            <w:tcW w:w="567" w:type="dxa"/>
          </w:tcPr>
          <w:p w14:paraId="754AC66C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388" w:type="dxa"/>
          </w:tcPr>
          <w:p w14:paraId="50AB239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Школа    олимпийского</w:t>
            </w:r>
          </w:p>
          <w:p w14:paraId="5080D8D4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резерва № 6</w:t>
            </w:r>
          </w:p>
        </w:tc>
        <w:tc>
          <w:tcPr>
            <w:tcW w:w="4394" w:type="dxa"/>
          </w:tcPr>
          <w:p w14:paraId="7A0B24B7" w14:textId="77777777" w:rsidR="006B0CFC" w:rsidRPr="00A019E5" w:rsidRDefault="006B0CFC" w:rsidP="002A512A">
            <w:pPr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Отборочные   матчи   по   настольному   теннису.</w:t>
            </w:r>
          </w:p>
          <w:p w14:paraId="188C694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Обучение   детей   секции   настольного   тенниса МОУ  ЦДТ  «Витязь»  в  «Школе  олимпийского резерва». Мастер- классы.</w:t>
            </w:r>
          </w:p>
        </w:tc>
      </w:tr>
    </w:tbl>
    <w:p w14:paraId="5EE99B42" w14:textId="77777777" w:rsidR="006B0CFC" w:rsidRPr="00A019E5" w:rsidRDefault="006B0CFC" w:rsidP="006B0CF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9341" w:type="dxa"/>
        <w:tblInd w:w="-95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388"/>
        <w:gridCol w:w="4394"/>
        <w:gridCol w:w="8992"/>
      </w:tblGrid>
      <w:tr w:rsidR="006B0CFC" w:rsidRPr="00A019E5" w14:paraId="5020DC20" w14:textId="77777777" w:rsidTr="009076A6">
        <w:trPr>
          <w:gridAfter w:val="1"/>
          <w:wAfter w:w="8992" w:type="dxa"/>
          <w:trHeight w:val="8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2F621A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7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759BA4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МОУ СОШ       Дзержинского района</w:t>
            </w:r>
            <w:r w:rsidRPr="00A019E5">
              <w:rPr>
                <w:sz w:val="28"/>
                <w:szCs w:val="28"/>
              </w:rPr>
              <w:t>и города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0E79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Совместная    образовательная    деятельность    на основании       договоров       о       сотрудничестве.  Реализация тематических программ для школьников разного возраста, разовые   выступления   коллективов   Центра   в школах, организация деятельности РКС.</w:t>
            </w:r>
          </w:p>
        </w:tc>
      </w:tr>
      <w:tr w:rsidR="006B0CFC" w:rsidRPr="00A019E5" w14:paraId="2D2AD1F0" w14:textId="77777777" w:rsidTr="009076A6">
        <w:trPr>
          <w:gridAfter w:val="1"/>
          <w:wAfter w:w="8992" w:type="dxa"/>
          <w:trHeight w:val="71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7A99CDB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8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F3403E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МОУ ДОУ       Дзержинского</w:t>
            </w:r>
          </w:p>
          <w:p w14:paraId="6EF47DB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района (№ 135 и другие)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6A9B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Мероприятия творческих коллективов МОУ ЦДТ «Витязь»      (игровые      программы,    обучающие и развивающие  занятия для детей).</w:t>
            </w:r>
          </w:p>
        </w:tc>
      </w:tr>
      <w:tr w:rsidR="006B0CFC" w:rsidRPr="00A019E5" w14:paraId="54F31988" w14:textId="77777777" w:rsidTr="009076A6">
        <w:trPr>
          <w:gridAfter w:val="1"/>
          <w:wAfter w:w="8992" w:type="dxa"/>
          <w:trHeight w:val="11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4BDF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9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80458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ЯОДКБ №3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B817A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занятий для детей</w:t>
            </w:r>
          </w:p>
        </w:tc>
      </w:tr>
      <w:tr w:rsidR="006B0CFC" w:rsidRPr="00A019E5" w14:paraId="31749043" w14:textId="77777777" w:rsidTr="009076A6">
        <w:trPr>
          <w:gridAfter w:val="1"/>
          <w:wAfter w:w="8992" w:type="dxa"/>
          <w:trHeight w:val="252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276C1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10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BA27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САХ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3F0AB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совместных социальных акций</w:t>
            </w:r>
          </w:p>
        </w:tc>
      </w:tr>
      <w:tr w:rsidR="006B0CFC" w:rsidRPr="00A019E5" w14:paraId="59347AF8" w14:textId="77777777" w:rsidTr="009076A6">
        <w:trPr>
          <w:gridAfter w:val="1"/>
          <w:wAfter w:w="8992" w:type="dxa"/>
          <w:trHeight w:val="2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CF206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11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1ABC8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ДО Детский морской Центр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BF47DC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Участие в проведении праздника «День адмирала»</w:t>
            </w:r>
          </w:p>
        </w:tc>
      </w:tr>
      <w:tr w:rsidR="006B0CFC" w:rsidRPr="00A019E5" w14:paraId="33DF537B" w14:textId="77777777" w:rsidTr="009076A6">
        <w:trPr>
          <w:gridAfter w:val="1"/>
          <w:wAfter w:w="8992" w:type="dxa"/>
          <w:trHeight w:val="3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E50D6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12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00C4B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Депутаты муниципалитета и Ярославской областной думы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F457F6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массовых мероприятий для разных категорий граждан</w:t>
            </w:r>
          </w:p>
        </w:tc>
      </w:tr>
      <w:tr w:rsidR="006B0CFC" w:rsidRPr="00A019E5" w14:paraId="1D880C3E" w14:textId="77777777" w:rsidTr="009076A6">
        <w:trPr>
          <w:gridAfter w:val="1"/>
          <w:wAfter w:w="8992" w:type="dxa"/>
          <w:trHeight w:val="26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26ABB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541A1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Малая ассамблея народов России в Ярославле, «Петропавловская слобода»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3921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Фестивале «Птаха», реализация совместных проектов</w:t>
            </w:r>
          </w:p>
        </w:tc>
      </w:tr>
      <w:tr w:rsidR="006B0CFC" w:rsidRPr="00A019E5" w14:paraId="18727252" w14:textId="77777777" w:rsidTr="009076A6">
        <w:trPr>
          <w:gridAfter w:val="1"/>
          <w:wAfter w:w="8992" w:type="dxa"/>
          <w:trHeight w:val="8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4A6D7C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14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56E20C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Тепличное     хозяйство ГОУ        ЯО        ЦЦЮ, областная ста</w:t>
            </w:r>
            <w:r>
              <w:rPr>
                <w:color w:val="000000"/>
                <w:sz w:val="28"/>
                <w:szCs w:val="28"/>
              </w:rPr>
              <w:t>нц</w:t>
            </w:r>
            <w:r w:rsidRPr="00A019E5">
              <w:rPr>
                <w:color w:val="000000"/>
                <w:sz w:val="28"/>
                <w:szCs w:val="28"/>
              </w:rPr>
              <w:t>ия юных натуралистов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AC27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Экскурсии. </w:t>
            </w:r>
          </w:p>
        </w:tc>
      </w:tr>
      <w:tr w:rsidR="006B0CFC" w:rsidRPr="00A019E5" w14:paraId="20C0EF3B" w14:textId="77777777" w:rsidTr="009076A6">
        <w:trPr>
          <w:gridAfter w:val="1"/>
          <w:wAfter w:w="8992" w:type="dxa"/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884A2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15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53AA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Городской             центр технического творчества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8FA8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выставках технического творчества и соревнованиях «Моя первая модель», «Мастер на все руки».</w:t>
            </w:r>
          </w:p>
        </w:tc>
      </w:tr>
      <w:tr w:rsidR="006B0CFC" w:rsidRPr="00A019E5" w14:paraId="68BCC905" w14:textId="77777777" w:rsidTr="009076A6">
        <w:trPr>
          <w:gridAfter w:val="1"/>
          <w:wAfter w:w="8992" w:type="dxa"/>
          <w:trHeight w:val="5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A67584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6FC9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Областная         станция   юных техников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44996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выставках технического творчества и соревнованиях.</w:t>
            </w:r>
          </w:p>
        </w:tc>
      </w:tr>
      <w:tr w:rsidR="006B0CFC" w:rsidRPr="00A019E5" w14:paraId="31382E47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8BA28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  <w:p w14:paraId="0B8A553E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4F4A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Общественная организация «Дети блокадного Ленинграда»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5A8F4C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бесед для детей Центра «Витязь» о ВОВ, об освобождении Ленинграда</w:t>
            </w:r>
          </w:p>
        </w:tc>
      </w:tr>
      <w:tr w:rsidR="006B0CFC" w:rsidRPr="00A019E5" w14:paraId="1F89AF2F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54213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8A7F56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Комплексный Центр  социального обслуживания «Светоч»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43EFF8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педагогами МОУ ДО ЦДТ «Витязь» игровых программ и праздников для детей из неполных семей, малообеспеченных семей.</w:t>
            </w:r>
          </w:p>
          <w:p w14:paraId="3A59BBE2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6B0CFC" w:rsidRPr="00A019E5" w14:paraId="6D2E6649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126F0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14:paraId="5E390D11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B73C9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Библиотеки Дзержинского района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D28AF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Участие в массовых мероприятиях для детей</w:t>
            </w:r>
          </w:p>
        </w:tc>
      </w:tr>
      <w:tr w:rsidR="006B0CFC" w:rsidRPr="00A019E5" w14:paraId="37C4B1AD" w14:textId="77777777" w:rsidTr="009076A6">
        <w:trPr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16FEE0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3C90B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Объединение «Луч»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7D4C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в выставке изобразительного творчества, организованной объединением «Луч». Использование объединением «Луч» работ изостудии «Калейдоскоп» с целью рекламы  продукции.  Материально-техническая помощь студии «Калейдоскоп».</w:t>
            </w:r>
          </w:p>
        </w:tc>
        <w:tc>
          <w:tcPr>
            <w:tcW w:w="8992" w:type="dxa"/>
          </w:tcPr>
          <w:p w14:paraId="28FAC78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B0CFC" w:rsidRPr="00A019E5" w14:paraId="765E0BC1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E0FF76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B4FB8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Совет  ветеранов</w:t>
            </w:r>
          </w:p>
          <w:p w14:paraId="4B224395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Дзержинского района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87874A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Приглашение ветеранов для бесед с обучающимися. Выступление перед ветеранами. </w:t>
            </w:r>
          </w:p>
        </w:tc>
      </w:tr>
      <w:tr w:rsidR="006B0CFC" w:rsidRPr="00A019E5" w14:paraId="3AFD02CB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5DE48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D2AA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«Ремесленная палата»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3B035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Участие педагогов в деятельности «Ремесленной палаты».</w:t>
            </w:r>
          </w:p>
        </w:tc>
      </w:tr>
      <w:tr w:rsidR="006B0CFC" w:rsidRPr="00A019E5" w14:paraId="39A7B196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60F0D4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03A8A3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ЯОКПУ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697B31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базы для прохождения практики студентов</w:t>
            </w:r>
          </w:p>
        </w:tc>
      </w:tr>
      <w:tr w:rsidR="006B0CFC" w:rsidRPr="00A019E5" w14:paraId="41B73CBB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49677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D3E4D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 xml:space="preserve">МЧС по Ярославской области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EBFF8A" w14:textId="77777777" w:rsidR="006B0CFC" w:rsidRPr="00A019E5" w:rsidRDefault="006B0CFC" w:rsidP="002A51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019E5">
              <w:rPr>
                <w:color w:val="000000"/>
                <w:sz w:val="28"/>
                <w:szCs w:val="28"/>
              </w:rPr>
              <w:t>Проведение совместных мероприятий по безопасности и профориентации детей, подготовка выступления   агидбригады команды Ярославской области  в межрегиональном полевом лагере «Юный пожарный».</w:t>
            </w:r>
          </w:p>
        </w:tc>
      </w:tr>
      <w:tr w:rsidR="006B0CFC" w:rsidRPr="00A019E5" w14:paraId="2C678A5A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A1A57B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14:paraId="2D562777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4DA85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Федерация  судомодельно</w:t>
            </w:r>
            <w:r>
              <w:rPr>
                <w:sz w:val="28"/>
                <w:szCs w:val="28"/>
              </w:rPr>
              <w:t>го</w:t>
            </w:r>
            <w:r w:rsidRPr="00A019E5">
              <w:rPr>
                <w:sz w:val="28"/>
                <w:szCs w:val="28"/>
              </w:rPr>
              <w:t xml:space="preserve"> спорт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FF56F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Участие педагогов Центра в судействе соревнований по судомоделизму, организация соревнований</w:t>
            </w:r>
          </w:p>
        </w:tc>
      </w:tr>
      <w:tr w:rsidR="006B0CFC" w:rsidRPr="00A019E5" w14:paraId="3D0174EE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336F2C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CA19C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Федерация </w:t>
            </w:r>
            <w:r>
              <w:rPr>
                <w:sz w:val="28"/>
                <w:szCs w:val="28"/>
              </w:rPr>
              <w:t>кудо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10A11B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Участие педагогов Центра в судействе соревнований по </w:t>
            </w:r>
            <w:r>
              <w:rPr>
                <w:sz w:val="28"/>
                <w:szCs w:val="28"/>
              </w:rPr>
              <w:t>к</w:t>
            </w:r>
            <w:r w:rsidRPr="00A019E5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до</w:t>
            </w:r>
            <w:r w:rsidRPr="00A019E5">
              <w:rPr>
                <w:sz w:val="28"/>
                <w:szCs w:val="28"/>
              </w:rPr>
              <w:t>, организация соревнований</w:t>
            </w:r>
          </w:p>
        </w:tc>
      </w:tr>
      <w:tr w:rsidR="006B0CFC" w:rsidRPr="00A019E5" w14:paraId="0985F834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FAC7E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95C67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Федерация </w:t>
            </w:r>
            <w:r>
              <w:rPr>
                <w:sz w:val="28"/>
                <w:szCs w:val="28"/>
              </w:rPr>
              <w:t>каратэ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AB45C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 xml:space="preserve">Участие педагогов Центра в судействе соревнований по </w:t>
            </w:r>
            <w:r>
              <w:rPr>
                <w:sz w:val="28"/>
                <w:szCs w:val="28"/>
              </w:rPr>
              <w:t>каратэ</w:t>
            </w:r>
            <w:r w:rsidRPr="00A019E5">
              <w:rPr>
                <w:sz w:val="28"/>
                <w:szCs w:val="28"/>
              </w:rPr>
              <w:t>, организация соревнований</w:t>
            </w:r>
          </w:p>
        </w:tc>
      </w:tr>
      <w:tr w:rsidR="006B0CFC" w:rsidRPr="00A019E5" w14:paraId="7143183A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FA101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09374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Ассоциация «Витязи» при Правительстве РФ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5BF27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9E5">
              <w:rPr>
                <w:sz w:val="28"/>
                <w:szCs w:val="28"/>
              </w:rPr>
              <w:t>Выезды в Международный спортивно - оздоровительный лагерь «Витязи»</w:t>
            </w:r>
          </w:p>
        </w:tc>
      </w:tr>
      <w:tr w:rsidR="006B0CFC" w:rsidRPr="00A019E5" w14:paraId="7216DA16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559D7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544ED2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Предприятия района и города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608D3A" w14:textId="77777777" w:rsidR="006B0CFC" w:rsidRPr="00A019E5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B0CFC" w:rsidRPr="00A019E5" w14:paraId="53E15BF5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96D1C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BB365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Иепархия Ярославской области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E1D01" w14:textId="77777777" w:rsidR="006B0CFC" w:rsidRDefault="006B0CFC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 конкурса «Пасхальная радость»</w:t>
            </w:r>
          </w:p>
          <w:p w14:paraId="52EB9E2E" w14:textId="77777777" w:rsidR="00C87F8A" w:rsidRDefault="00C87F8A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34203D6D" w14:textId="77777777" w:rsidR="00C87F8A" w:rsidRPr="00A019E5" w:rsidRDefault="00C87F8A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C87F8A" w:rsidRPr="00A019E5" w14:paraId="58D63D2A" w14:textId="77777777" w:rsidTr="009076A6">
        <w:trPr>
          <w:gridAfter w:val="1"/>
          <w:wAfter w:w="8992" w:type="dxa"/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91AC49" w14:textId="77777777" w:rsidR="00C87F8A" w:rsidRDefault="00C87F8A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B1DAB" w14:textId="77777777" w:rsidR="00C87F8A" w:rsidRPr="003B0EAE" w:rsidRDefault="00C87F8A" w:rsidP="00C87F8A">
            <w:pPr>
              <w:tabs>
                <w:tab w:val="left" w:pos="426"/>
                <w:tab w:val="left" w:pos="19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 xml:space="preserve">Приют для бездомных животных «Вита» </w:t>
            </w:r>
          </w:p>
          <w:p w14:paraId="45FE2F51" w14:textId="77777777" w:rsidR="00C87F8A" w:rsidRDefault="00C87F8A" w:rsidP="002A512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6A1C8E" w14:textId="77777777" w:rsidR="00C87F8A" w:rsidRDefault="00C87F8A" w:rsidP="00C35FB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благотворительных акций по</w:t>
            </w:r>
            <w:r w:rsidR="00C35F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сбору кормов </w:t>
            </w:r>
            <w:r w:rsidR="00C35FBA">
              <w:rPr>
                <w:sz w:val="28"/>
                <w:szCs w:val="28"/>
              </w:rPr>
              <w:t xml:space="preserve">для </w:t>
            </w:r>
            <w:r>
              <w:rPr>
                <w:sz w:val="28"/>
                <w:szCs w:val="28"/>
              </w:rPr>
              <w:t>бездомны</w:t>
            </w:r>
            <w:r w:rsidR="00C35FBA">
              <w:rPr>
                <w:sz w:val="28"/>
                <w:szCs w:val="28"/>
              </w:rPr>
              <w:t>х животных</w:t>
            </w:r>
          </w:p>
        </w:tc>
      </w:tr>
    </w:tbl>
    <w:p w14:paraId="2DF55C56" w14:textId="77777777" w:rsidR="0079479A" w:rsidRDefault="0079479A" w:rsidP="004259A7">
      <w:pPr>
        <w:spacing w:line="360" w:lineRule="auto"/>
        <w:jc w:val="both"/>
        <w:rPr>
          <w:sz w:val="28"/>
          <w:szCs w:val="28"/>
        </w:rPr>
      </w:pPr>
    </w:p>
    <w:p w14:paraId="38E40E2F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 xml:space="preserve">Воспитательная работа </w:t>
      </w:r>
      <w:r w:rsidR="002D039F">
        <w:rPr>
          <w:sz w:val="28"/>
          <w:szCs w:val="28"/>
        </w:rPr>
        <w:t xml:space="preserve">учреждения </w:t>
      </w:r>
      <w:r w:rsidRPr="003B0EAE">
        <w:rPr>
          <w:sz w:val="28"/>
          <w:szCs w:val="28"/>
        </w:rPr>
        <w:t xml:space="preserve">построена на сотрудничестве педагогического и детского коллективов, родителей </w:t>
      </w:r>
      <w:r w:rsidR="00AD2272" w:rsidRPr="003B0EAE">
        <w:rPr>
          <w:sz w:val="28"/>
          <w:szCs w:val="28"/>
        </w:rPr>
        <w:t>учащихся</w:t>
      </w:r>
      <w:r w:rsidRPr="003B0EAE">
        <w:rPr>
          <w:sz w:val="28"/>
          <w:szCs w:val="28"/>
        </w:rPr>
        <w:t>, представителей различных организаций города, осмыслении ими целей и задач своей совместной деятельности и на желании сд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лать жизнь в Центре интересной, полезной и творческой.</w:t>
      </w:r>
    </w:p>
    <w:p w14:paraId="2000EABB" w14:textId="77777777" w:rsidR="00087268" w:rsidRPr="004259A7" w:rsidRDefault="008F5782" w:rsidP="004259A7">
      <w:pPr>
        <w:pStyle w:val="2"/>
        <w:spacing w:line="360" w:lineRule="auto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</w:rPr>
        <w:t>5.4. Материально-техническое</w:t>
      </w:r>
      <w:r w:rsidR="00B273B7">
        <w:rPr>
          <w:rFonts w:ascii="Times New Roman" w:hAnsi="Times New Roman" w:cs="Times New Roman"/>
        </w:rPr>
        <w:t xml:space="preserve"> </w:t>
      </w:r>
      <w:r w:rsidRPr="003B0EAE">
        <w:rPr>
          <w:rFonts w:ascii="Times New Roman" w:hAnsi="Times New Roman" w:cs="Times New Roman"/>
        </w:rPr>
        <w:t>обеспечение</w:t>
      </w:r>
      <w:r w:rsidR="004259A7">
        <w:rPr>
          <w:rFonts w:ascii="Times New Roman" w:hAnsi="Times New Roman" w:cs="Times New Roman"/>
        </w:rPr>
        <w:t>.</w:t>
      </w:r>
    </w:p>
    <w:p w14:paraId="5E39D09D" w14:textId="77777777" w:rsidR="008F5782" w:rsidRPr="003B0EAE" w:rsidRDefault="008F578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3B0EAE">
        <w:rPr>
          <w:sz w:val="28"/>
          <w:szCs w:val="28"/>
        </w:rPr>
        <w:t xml:space="preserve">Все объединения </w:t>
      </w:r>
      <w:r w:rsidR="00AD2272" w:rsidRPr="003B0EAE">
        <w:rPr>
          <w:sz w:val="28"/>
          <w:szCs w:val="28"/>
        </w:rPr>
        <w:t>МОУ</w:t>
      </w:r>
      <w:r w:rsidR="00B273B7">
        <w:rPr>
          <w:sz w:val="28"/>
          <w:szCs w:val="28"/>
        </w:rPr>
        <w:t xml:space="preserve"> </w:t>
      </w:r>
      <w:r w:rsidR="00AD2272" w:rsidRPr="003B0EAE">
        <w:rPr>
          <w:sz w:val="28"/>
          <w:szCs w:val="28"/>
        </w:rPr>
        <w:t>ДО</w:t>
      </w:r>
      <w:r w:rsidR="00B273B7">
        <w:rPr>
          <w:sz w:val="28"/>
          <w:szCs w:val="28"/>
        </w:rPr>
        <w:t xml:space="preserve"> </w:t>
      </w:r>
      <w:r w:rsidR="00AD2272" w:rsidRPr="003B0EAE">
        <w:rPr>
          <w:sz w:val="28"/>
          <w:szCs w:val="28"/>
        </w:rPr>
        <w:t>Ц</w:t>
      </w:r>
      <w:r w:rsidR="00B273B7">
        <w:rPr>
          <w:sz w:val="28"/>
          <w:szCs w:val="28"/>
        </w:rPr>
        <w:t>ДТ</w:t>
      </w:r>
      <w:r w:rsidRPr="003B0EAE">
        <w:rPr>
          <w:sz w:val="28"/>
          <w:szCs w:val="28"/>
        </w:rPr>
        <w:t xml:space="preserve"> «Ви</w:t>
      </w:r>
      <w:r w:rsidR="00B273B7">
        <w:rPr>
          <w:sz w:val="28"/>
          <w:szCs w:val="28"/>
        </w:rPr>
        <w:t>тязь</w:t>
      </w:r>
      <w:r w:rsidRPr="003B0EAE">
        <w:rPr>
          <w:sz w:val="28"/>
          <w:szCs w:val="28"/>
        </w:rPr>
        <w:t>» занимаются в оборудованных помещениях, соответствующих санита</w:t>
      </w:r>
      <w:r w:rsidRPr="003B0EAE">
        <w:rPr>
          <w:sz w:val="28"/>
          <w:szCs w:val="28"/>
        </w:rPr>
        <w:t>р</w:t>
      </w:r>
      <w:r w:rsidRPr="003B0EAE">
        <w:rPr>
          <w:sz w:val="28"/>
          <w:szCs w:val="28"/>
        </w:rPr>
        <w:t>ным нормам и</w:t>
      </w:r>
      <w:r w:rsidR="001240FD" w:rsidRPr="003B0EAE">
        <w:rPr>
          <w:sz w:val="28"/>
          <w:szCs w:val="28"/>
        </w:rPr>
        <w:t xml:space="preserve"> </w:t>
      </w:r>
      <w:r w:rsidR="00B273B7">
        <w:rPr>
          <w:sz w:val="28"/>
          <w:szCs w:val="28"/>
        </w:rPr>
        <w:t xml:space="preserve">нормам </w:t>
      </w:r>
      <w:r w:rsidR="001240FD" w:rsidRPr="003B0EAE">
        <w:rPr>
          <w:sz w:val="28"/>
          <w:szCs w:val="28"/>
        </w:rPr>
        <w:t>охран</w:t>
      </w:r>
      <w:r w:rsidR="00B273B7">
        <w:rPr>
          <w:sz w:val="28"/>
          <w:szCs w:val="28"/>
        </w:rPr>
        <w:t>ы</w:t>
      </w:r>
      <w:r w:rsidR="001240FD" w:rsidRPr="003B0EAE">
        <w:rPr>
          <w:sz w:val="28"/>
          <w:szCs w:val="28"/>
        </w:rPr>
        <w:t xml:space="preserve"> труда</w:t>
      </w:r>
      <w:r w:rsidR="00E6440B" w:rsidRPr="003B0EAE">
        <w:rPr>
          <w:sz w:val="28"/>
          <w:szCs w:val="28"/>
        </w:rPr>
        <w:t xml:space="preserve">. В учреждении имеется </w:t>
      </w:r>
      <w:r w:rsidR="00B273B7">
        <w:rPr>
          <w:sz w:val="28"/>
          <w:szCs w:val="28"/>
        </w:rPr>
        <w:t>3</w:t>
      </w:r>
      <w:r w:rsidR="00E6440B" w:rsidRPr="003B0EAE"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зал</w:t>
      </w:r>
      <w:r w:rsidR="00E6440B" w:rsidRPr="003B0EAE">
        <w:rPr>
          <w:sz w:val="28"/>
          <w:szCs w:val="28"/>
        </w:rPr>
        <w:t>а</w:t>
      </w:r>
      <w:r w:rsidR="00B273B7">
        <w:rPr>
          <w:sz w:val="28"/>
          <w:szCs w:val="28"/>
        </w:rPr>
        <w:t xml:space="preserve">: </w:t>
      </w:r>
      <w:r w:rsidR="00B273B7" w:rsidRPr="003B0EAE">
        <w:rPr>
          <w:sz w:val="28"/>
          <w:szCs w:val="28"/>
        </w:rPr>
        <w:t>танцевальны</w:t>
      </w:r>
      <w:r w:rsidR="00B273B7">
        <w:rPr>
          <w:sz w:val="28"/>
          <w:szCs w:val="28"/>
        </w:rPr>
        <w:t>й</w:t>
      </w:r>
      <w:r w:rsidR="00486D24">
        <w:rPr>
          <w:sz w:val="28"/>
          <w:szCs w:val="28"/>
        </w:rPr>
        <w:t>,</w:t>
      </w:r>
      <w:r w:rsidR="00B273B7" w:rsidRPr="003B0EAE">
        <w:rPr>
          <w:sz w:val="28"/>
          <w:szCs w:val="28"/>
        </w:rPr>
        <w:t xml:space="preserve"> </w:t>
      </w:r>
      <w:r w:rsidR="00087268" w:rsidRPr="003B0EAE">
        <w:rPr>
          <w:sz w:val="28"/>
          <w:szCs w:val="28"/>
        </w:rPr>
        <w:t>спортивны</w:t>
      </w:r>
      <w:r w:rsidR="00B273B7">
        <w:rPr>
          <w:sz w:val="28"/>
          <w:szCs w:val="28"/>
        </w:rPr>
        <w:t>й и актовый</w:t>
      </w:r>
      <w:r w:rsidRPr="003B0EAE">
        <w:rPr>
          <w:sz w:val="28"/>
          <w:szCs w:val="28"/>
        </w:rPr>
        <w:t xml:space="preserve"> </w:t>
      </w:r>
      <w:r w:rsidR="00B273B7">
        <w:rPr>
          <w:sz w:val="28"/>
          <w:szCs w:val="28"/>
        </w:rPr>
        <w:t xml:space="preserve">зал, </w:t>
      </w:r>
      <w:r w:rsidR="00087268" w:rsidRPr="003B0EAE">
        <w:rPr>
          <w:sz w:val="28"/>
          <w:szCs w:val="28"/>
        </w:rPr>
        <w:t>1</w:t>
      </w:r>
      <w:r w:rsidR="00B273B7">
        <w:rPr>
          <w:sz w:val="28"/>
          <w:szCs w:val="28"/>
        </w:rPr>
        <w:t>5</w:t>
      </w:r>
      <w:r w:rsidRPr="003B0EAE">
        <w:rPr>
          <w:sz w:val="28"/>
          <w:szCs w:val="28"/>
        </w:rPr>
        <w:t xml:space="preserve"> к</w:t>
      </w:r>
      <w:r w:rsidRPr="003B0EAE">
        <w:rPr>
          <w:bCs/>
          <w:sz w:val="28"/>
          <w:szCs w:val="28"/>
        </w:rPr>
        <w:t>абинетов</w:t>
      </w:r>
      <w:r w:rsidRPr="003B0EAE">
        <w:rPr>
          <w:sz w:val="28"/>
          <w:szCs w:val="28"/>
        </w:rPr>
        <w:t xml:space="preserve"> для организации зан</w:t>
      </w:r>
      <w:r w:rsidRPr="003B0EAE">
        <w:rPr>
          <w:sz w:val="28"/>
          <w:szCs w:val="28"/>
        </w:rPr>
        <w:t>я</w:t>
      </w:r>
      <w:r w:rsidRPr="003B0EAE">
        <w:rPr>
          <w:sz w:val="28"/>
          <w:szCs w:val="28"/>
        </w:rPr>
        <w:t xml:space="preserve">тий с </w:t>
      </w:r>
      <w:r w:rsidR="00F260C6" w:rsidRPr="003B0EAE">
        <w:rPr>
          <w:sz w:val="28"/>
          <w:szCs w:val="28"/>
        </w:rPr>
        <w:t>учащимися</w:t>
      </w:r>
      <w:r w:rsidRPr="003B0EAE">
        <w:rPr>
          <w:sz w:val="28"/>
          <w:szCs w:val="28"/>
        </w:rPr>
        <w:t xml:space="preserve">. </w:t>
      </w:r>
      <w:r w:rsidRPr="003B0EAE">
        <w:rPr>
          <w:b/>
          <w:sz w:val="28"/>
          <w:szCs w:val="28"/>
        </w:rPr>
        <w:t xml:space="preserve"> </w:t>
      </w:r>
    </w:p>
    <w:p w14:paraId="6B04F837" w14:textId="77777777" w:rsidR="008F5782" w:rsidRPr="003B0EAE" w:rsidRDefault="008F578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pacing w:val="-15"/>
          <w:sz w:val="28"/>
          <w:szCs w:val="28"/>
        </w:rPr>
      </w:pPr>
      <w:r w:rsidRPr="003B0EAE">
        <w:rPr>
          <w:bCs/>
          <w:color w:val="000000"/>
          <w:spacing w:val="7"/>
          <w:sz w:val="28"/>
          <w:szCs w:val="28"/>
        </w:rPr>
        <w:t xml:space="preserve">Администрацией </w:t>
      </w:r>
      <w:r w:rsidR="00486D24">
        <w:rPr>
          <w:bCs/>
          <w:color w:val="000000"/>
          <w:spacing w:val="7"/>
          <w:sz w:val="28"/>
          <w:szCs w:val="28"/>
        </w:rPr>
        <w:t xml:space="preserve">учреждения </w:t>
      </w:r>
      <w:r w:rsidRPr="003B0EAE">
        <w:rPr>
          <w:bCs/>
          <w:color w:val="000000"/>
          <w:spacing w:val="7"/>
          <w:sz w:val="28"/>
          <w:szCs w:val="28"/>
        </w:rPr>
        <w:t xml:space="preserve">принимаются меры по </w:t>
      </w:r>
      <w:r w:rsidRPr="003B0EAE">
        <w:rPr>
          <w:color w:val="000000"/>
          <w:spacing w:val="7"/>
          <w:sz w:val="28"/>
          <w:szCs w:val="28"/>
        </w:rPr>
        <w:t>совершенствова</w:t>
      </w:r>
      <w:r w:rsidRPr="003B0EAE">
        <w:rPr>
          <w:bCs/>
          <w:color w:val="000000"/>
          <w:spacing w:val="9"/>
          <w:sz w:val="28"/>
          <w:szCs w:val="28"/>
        </w:rPr>
        <w:t>нию матер</w:t>
      </w:r>
      <w:r w:rsidRPr="003B0EAE">
        <w:rPr>
          <w:bCs/>
          <w:color w:val="000000"/>
          <w:spacing w:val="9"/>
          <w:sz w:val="28"/>
          <w:szCs w:val="28"/>
        </w:rPr>
        <w:t>и</w:t>
      </w:r>
      <w:r w:rsidRPr="003B0EAE">
        <w:rPr>
          <w:bCs/>
          <w:color w:val="000000"/>
          <w:spacing w:val="9"/>
          <w:sz w:val="28"/>
          <w:szCs w:val="28"/>
        </w:rPr>
        <w:t xml:space="preserve">ально-технической базы учреждения, и предполагается </w:t>
      </w:r>
      <w:r w:rsidRPr="003B0EAE">
        <w:rPr>
          <w:bCs/>
          <w:color w:val="000000"/>
          <w:spacing w:val="1"/>
          <w:sz w:val="28"/>
          <w:szCs w:val="28"/>
        </w:rPr>
        <w:t>при соответствующем фина</w:t>
      </w:r>
      <w:r w:rsidRPr="003B0EAE">
        <w:rPr>
          <w:bCs/>
          <w:color w:val="000000"/>
          <w:spacing w:val="1"/>
          <w:sz w:val="28"/>
          <w:szCs w:val="28"/>
        </w:rPr>
        <w:t>н</w:t>
      </w:r>
      <w:r w:rsidRPr="003B0EAE">
        <w:rPr>
          <w:bCs/>
          <w:color w:val="000000"/>
          <w:spacing w:val="1"/>
          <w:sz w:val="28"/>
          <w:szCs w:val="28"/>
        </w:rPr>
        <w:t>сировании осуществить:</w:t>
      </w:r>
    </w:p>
    <w:p w14:paraId="38B34660" w14:textId="77777777" w:rsidR="008F5782" w:rsidRPr="003B0EAE" w:rsidRDefault="008F5782" w:rsidP="00821EAC">
      <w:pPr>
        <w:widowControl w:val="0"/>
        <w:numPr>
          <w:ilvl w:val="0"/>
          <w:numId w:val="2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B0EAE">
        <w:rPr>
          <w:bCs/>
          <w:color w:val="000000"/>
          <w:spacing w:val="6"/>
          <w:sz w:val="28"/>
          <w:szCs w:val="28"/>
        </w:rPr>
        <w:t>техническое оснащение кабинетов;</w:t>
      </w:r>
    </w:p>
    <w:p w14:paraId="509F9608" w14:textId="77777777" w:rsidR="008F5782" w:rsidRPr="003B0EAE" w:rsidRDefault="008F5782" w:rsidP="00821EAC">
      <w:pPr>
        <w:widowControl w:val="0"/>
        <w:numPr>
          <w:ilvl w:val="0"/>
          <w:numId w:val="2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B0EAE">
        <w:rPr>
          <w:bCs/>
          <w:color w:val="000000"/>
          <w:spacing w:val="6"/>
          <w:sz w:val="28"/>
          <w:szCs w:val="28"/>
        </w:rPr>
        <w:t>приобретение мебели для кабинетов;</w:t>
      </w:r>
    </w:p>
    <w:p w14:paraId="154BA3D9" w14:textId="77777777" w:rsidR="008F5782" w:rsidRPr="003B0EAE" w:rsidRDefault="008F5782" w:rsidP="00821EAC">
      <w:pPr>
        <w:widowControl w:val="0"/>
        <w:numPr>
          <w:ilvl w:val="0"/>
          <w:numId w:val="2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B0EAE">
        <w:rPr>
          <w:bCs/>
          <w:color w:val="000000"/>
          <w:spacing w:val="5"/>
          <w:sz w:val="28"/>
          <w:szCs w:val="28"/>
        </w:rPr>
        <w:t>модернизацию помещений;</w:t>
      </w:r>
    </w:p>
    <w:p w14:paraId="11D987BD" w14:textId="77777777" w:rsidR="008F5782" w:rsidRPr="003B0EAE" w:rsidRDefault="008F5782" w:rsidP="00821EAC">
      <w:pPr>
        <w:widowControl w:val="0"/>
        <w:numPr>
          <w:ilvl w:val="0"/>
          <w:numId w:val="28"/>
        </w:numPr>
        <w:shd w:val="clear" w:color="auto" w:fill="FFFFFF"/>
        <w:tabs>
          <w:tab w:val="clear" w:pos="720"/>
          <w:tab w:val="num" w:pos="540"/>
          <w:tab w:val="left" w:pos="566"/>
        </w:tabs>
        <w:autoSpaceDE w:val="0"/>
        <w:autoSpaceDN w:val="0"/>
        <w:adjustRightInd w:val="0"/>
        <w:spacing w:line="360" w:lineRule="auto"/>
        <w:ind w:left="540" w:hanging="180"/>
        <w:jc w:val="both"/>
        <w:rPr>
          <w:sz w:val="28"/>
          <w:szCs w:val="28"/>
        </w:rPr>
      </w:pPr>
      <w:r w:rsidRPr="003B0EAE">
        <w:rPr>
          <w:bCs/>
          <w:color w:val="000000"/>
          <w:spacing w:val="5"/>
          <w:sz w:val="28"/>
          <w:szCs w:val="28"/>
        </w:rPr>
        <w:t xml:space="preserve">приобретение инструмента, приборов, комплектующих для </w:t>
      </w:r>
      <w:r w:rsidRPr="003B0EAE">
        <w:rPr>
          <w:bCs/>
          <w:color w:val="000000"/>
          <w:spacing w:val="5"/>
          <w:sz w:val="28"/>
          <w:szCs w:val="28"/>
        </w:rPr>
        <w:lastRenderedPageBreak/>
        <w:t>поддержания надл</w:t>
      </w:r>
      <w:r w:rsidRPr="003B0EAE">
        <w:rPr>
          <w:bCs/>
          <w:color w:val="000000"/>
          <w:spacing w:val="5"/>
          <w:sz w:val="28"/>
          <w:szCs w:val="28"/>
        </w:rPr>
        <w:t>е</w:t>
      </w:r>
      <w:r w:rsidRPr="003B0EAE">
        <w:rPr>
          <w:bCs/>
          <w:color w:val="000000"/>
          <w:spacing w:val="5"/>
          <w:sz w:val="28"/>
          <w:szCs w:val="28"/>
        </w:rPr>
        <w:t>жащего состояния имеющегося оборудования.</w:t>
      </w:r>
    </w:p>
    <w:p w14:paraId="61391136" w14:textId="77777777" w:rsidR="008F5782" w:rsidRPr="003B0EAE" w:rsidRDefault="008F578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bCs/>
          <w:color w:val="000000"/>
          <w:spacing w:val="6"/>
          <w:sz w:val="28"/>
          <w:szCs w:val="28"/>
        </w:rPr>
        <w:t xml:space="preserve">Если  будут  решены  задачи  развития  материально-технической </w:t>
      </w:r>
      <w:r w:rsidRPr="003B0EAE">
        <w:rPr>
          <w:bCs/>
          <w:color w:val="000000"/>
          <w:spacing w:val="10"/>
          <w:sz w:val="28"/>
          <w:szCs w:val="28"/>
        </w:rPr>
        <w:t>базы как н</w:t>
      </w:r>
      <w:r w:rsidRPr="003B0EAE">
        <w:rPr>
          <w:bCs/>
          <w:color w:val="000000"/>
          <w:spacing w:val="10"/>
          <w:sz w:val="28"/>
          <w:szCs w:val="28"/>
        </w:rPr>
        <w:t>е</w:t>
      </w:r>
      <w:r w:rsidRPr="003B0EAE">
        <w:rPr>
          <w:bCs/>
          <w:color w:val="000000"/>
          <w:spacing w:val="10"/>
          <w:sz w:val="28"/>
          <w:szCs w:val="28"/>
        </w:rPr>
        <w:t>обходимой инфраструктуры для создания хороших условий</w:t>
      </w:r>
      <w:r w:rsidRPr="003B0EAE">
        <w:rPr>
          <w:bCs/>
          <w:color w:val="000000"/>
          <w:spacing w:val="4"/>
          <w:sz w:val="28"/>
          <w:szCs w:val="28"/>
        </w:rPr>
        <w:t xml:space="preserve"> для педагогов в учебно-воспитательной работе, для обучения де</w:t>
      </w:r>
      <w:r w:rsidRPr="003B0EAE">
        <w:rPr>
          <w:bCs/>
          <w:color w:val="000000"/>
          <w:spacing w:val="5"/>
          <w:sz w:val="28"/>
          <w:szCs w:val="28"/>
        </w:rPr>
        <w:t>тей, для родителей в воспитании детей, то у</w:t>
      </w:r>
      <w:r w:rsidRPr="003B0EAE">
        <w:rPr>
          <w:bCs/>
          <w:color w:val="000000"/>
          <w:spacing w:val="5"/>
          <w:sz w:val="28"/>
          <w:szCs w:val="28"/>
        </w:rPr>
        <w:t>с</w:t>
      </w:r>
      <w:r w:rsidRPr="003B0EAE">
        <w:rPr>
          <w:bCs/>
          <w:color w:val="000000"/>
          <w:spacing w:val="5"/>
          <w:sz w:val="28"/>
          <w:szCs w:val="28"/>
        </w:rPr>
        <w:t xml:space="preserve">пех в реализации </w:t>
      </w:r>
      <w:r w:rsidR="009A1FD7">
        <w:rPr>
          <w:bCs/>
          <w:color w:val="000000"/>
          <w:spacing w:val="5"/>
          <w:sz w:val="28"/>
          <w:szCs w:val="28"/>
        </w:rPr>
        <w:t>О</w:t>
      </w:r>
      <w:r w:rsidRPr="003B0EAE">
        <w:rPr>
          <w:bCs/>
          <w:color w:val="000000"/>
          <w:spacing w:val="5"/>
          <w:sz w:val="28"/>
          <w:szCs w:val="28"/>
        </w:rPr>
        <w:t xml:space="preserve">бразовательной программы </w:t>
      </w:r>
      <w:r w:rsidR="009A1FD7" w:rsidRPr="003B0EAE">
        <w:rPr>
          <w:sz w:val="28"/>
          <w:szCs w:val="28"/>
        </w:rPr>
        <w:t>МОУ</w:t>
      </w:r>
      <w:r w:rsidR="009A1FD7">
        <w:rPr>
          <w:sz w:val="28"/>
          <w:szCs w:val="28"/>
        </w:rPr>
        <w:t xml:space="preserve"> </w:t>
      </w:r>
      <w:r w:rsidR="009A1FD7" w:rsidRPr="003B0EAE">
        <w:rPr>
          <w:sz w:val="28"/>
          <w:szCs w:val="28"/>
        </w:rPr>
        <w:t>ДО</w:t>
      </w:r>
      <w:r w:rsidR="009A1FD7">
        <w:rPr>
          <w:sz w:val="28"/>
          <w:szCs w:val="28"/>
        </w:rPr>
        <w:t xml:space="preserve"> </w:t>
      </w:r>
      <w:r w:rsidR="009A1FD7" w:rsidRPr="003B0EAE">
        <w:rPr>
          <w:sz w:val="28"/>
          <w:szCs w:val="28"/>
        </w:rPr>
        <w:t>Ц</w:t>
      </w:r>
      <w:r w:rsidR="009A1FD7">
        <w:rPr>
          <w:sz w:val="28"/>
          <w:szCs w:val="28"/>
        </w:rPr>
        <w:t>ДТ</w:t>
      </w:r>
      <w:r w:rsidR="009A1FD7" w:rsidRPr="003B0EAE">
        <w:rPr>
          <w:sz w:val="28"/>
          <w:szCs w:val="28"/>
        </w:rPr>
        <w:t xml:space="preserve"> «Ви</w:t>
      </w:r>
      <w:r w:rsidR="009A1FD7">
        <w:rPr>
          <w:sz w:val="28"/>
          <w:szCs w:val="28"/>
        </w:rPr>
        <w:t>тязь</w:t>
      </w:r>
      <w:r w:rsidR="009A1FD7" w:rsidRPr="003B0EAE">
        <w:rPr>
          <w:sz w:val="28"/>
          <w:szCs w:val="28"/>
        </w:rPr>
        <w:t xml:space="preserve">» </w:t>
      </w:r>
      <w:r w:rsidRPr="003B0EAE">
        <w:rPr>
          <w:bCs/>
          <w:color w:val="000000"/>
          <w:spacing w:val="5"/>
          <w:sz w:val="28"/>
          <w:szCs w:val="28"/>
        </w:rPr>
        <w:t>гарантирован.</w:t>
      </w:r>
    </w:p>
    <w:p w14:paraId="65561D41" w14:textId="77777777" w:rsidR="008F5782" w:rsidRPr="003B0EAE" w:rsidRDefault="008F5782">
      <w:pPr>
        <w:pStyle w:val="2"/>
        <w:spacing w:line="360" w:lineRule="auto"/>
        <w:rPr>
          <w:rFonts w:ascii="Times New Roman" w:hAnsi="Times New Roman" w:cs="Times New Roman"/>
        </w:rPr>
      </w:pPr>
      <w:r w:rsidRPr="003B0EAE">
        <w:rPr>
          <w:rFonts w:ascii="Times New Roman" w:hAnsi="Times New Roman" w:cs="Times New Roman"/>
        </w:rPr>
        <w:t>5.5. Управление образовательным процессом</w:t>
      </w:r>
      <w:r w:rsidR="00B40565">
        <w:rPr>
          <w:rFonts w:ascii="Times New Roman" w:hAnsi="Times New Roman" w:cs="Times New Roman"/>
        </w:rPr>
        <w:t>.</w:t>
      </w:r>
    </w:p>
    <w:p w14:paraId="33AD423F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Управленческая деятельность – это совокупность действий, связанных с руков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дством конкретными людьми. Управление учреждением строится на четырех уровнях о</w:t>
      </w:r>
      <w:r w:rsidRPr="003B0EAE">
        <w:rPr>
          <w:sz w:val="28"/>
          <w:szCs w:val="28"/>
        </w:rPr>
        <w:t>р</w:t>
      </w:r>
      <w:r w:rsidRPr="003B0EAE">
        <w:rPr>
          <w:sz w:val="28"/>
          <w:szCs w:val="28"/>
        </w:rPr>
        <w:t>ганизационной структуры (табл</w:t>
      </w:r>
      <w:r w:rsidR="00B40565">
        <w:rPr>
          <w:sz w:val="28"/>
          <w:szCs w:val="28"/>
        </w:rPr>
        <w:t>ица №1</w:t>
      </w:r>
      <w:r w:rsidR="009C7103">
        <w:rPr>
          <w:sz w:val="28"/>
          <w:szCs w:val="28"/>
        </w:rPr>
        <w:t>2</w:t>
      </w:r>
      <w:r w:rsidRPr="003B0EAE">
        <w:rPr>
          <w:sz w:val="28"/>
          <w:szCs w:val="28"/>
        </w:rPr>
        <w:t>).</w:t>
      </w:r>
    </w:p>
    <w:p w14:paraId="18D3397D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iCs/>
          <w:sz w:val="28"/>
          <w:szCs w:val="28"/>
        </w:rPr>
        <w:t>На уровне директора</w:t>
      </w:r>
      <w:r w:rsidRPr="003B0EAE">
        <w:rPr>
          <w:sz w:val="28"/>
          <w:szCs w:val="28"/>
        </w:rPr>
        <w:t xml:space="preserve"> обеспечиваются условия проведения образовательного процесса в соответствии с действующим законодательством о труде, межотраслевым</w:t>
      </w:r>
      <w:r w:rsidR="00B40565">
        <w:rPr>
          <w:sz w:val="28"/>
          <w:szCs w:val="28"/>
        </w:rPr>
        <w:t>и</w:t>
      </w:r>
      <w:r w:rsidRPr="003B0EAE">
        <w:rPr>
          <w:sz w:val="28"/>
          <w:szCs w:val="28"/>
        </w:rPr>
        <w:t xml:space="preserve"> и ведомственными документами и иными локальными актами по охране труда и Уставом у</w:t>
      </w:r>
      <w:r w:rsidRPr="003B0EAE">
        <w:rPr>
          <w:sz w:val="28"/>
          <w:szCs w:val="28"/>
        </w:rPr>
        <w:t>ч</w:t>
      </w:r>
      <w:r w:rsidRPr="003B0EAE">
        <w:rPr>
          <w:sz w:val="28"/>
          <w:szCs w:val="28"/>
        </w:rPr>
        <w:t>реждения.</w:t>
      </w:r>
    </w:p>
    <w:p w14:paraId="7A5138A3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iCs/>
          <w:sz w:val="28"/>
          <w:szCs w:val="28"/>
        </w:rPr>
        <w:t>На уровне заместителя директора по УВР</w:t>
      </w:r>
      <w:r w:rsidRPr="003B0EAE">
        <w:rPr>
          <w:b/>
          <w:bCs/>
          <w:sz w:val="28"/>
          <w:szCs w:val="28"/>
        </w:rPr>
        <w:t xml:space="preserve"> </w:t>
      </w:r>
      <w:r w:rsidRPr="003B0EAE">
        <w:rPr>
          <w:sz w:val="28"/>
          <w:szCs w:val="28"/>
        </w:rPr>
        <w:t>организуется перспективное и текущее планирование работы педагогического коллектива,  структурн</w:t>
      </w:r>
      <w:r w:rsidR="00B40565">
        <w:rPr>
          <w:sz w:val="28"/>
          <w:szCs w:val="28"/>
        </w:rPr>
        <w:t>ых</w:t>
      </w:r>
      <w:r w:rsidRPr="003B0EAE">
        <w:rPr>
          <w:sz w:val="28"/>
          <w:szCs w:val="28"/>
        </w:rPr>
        <w:t xml:space="preserve"> подраздел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ни</w:t>
      </w:r>
      <w:r w:rsidR="00B40565">
        <w:rPr>
          <w:sz w:val="28"/>
          <w:szCs w:val="28"/>
        </w:rPr>
        <w:t>й</w:t>
      </w:r>
      <w:r w:rsidRPr="003B0EAE">
        <w:rPr>
          <w:sz w:val="28"/>
          <w:szCs w:val="28"/>
        </w:rPr>
        <w:t>. Координируются планы работы отдел</w:t>
      </w:r>
      <w:r w:rsidR="00B40565">
        <w:rPr>
          <w:sz w:val="28"/>
          <w:szCs w:val="28"/>
        </w:rPr>
        <w:t>ов</w:t>
      </w:r>
      <w:r w:rsidRPr="003B0EAE">
        <w:rPr>
          <w:sz w:val="28"/>
          <w:szCs w:val="28"/>
        </w:rPr>
        <w:t>, педагогов дополнительного образования по выполнению образовательных программ и учебных планов, организуется контроль за о</w:t>
      </w:r>
      <w:r w:rsidRPr="003B0EAE">
        <w:rPr>
          <w:sz w:val="28"/>
          <w:szCs w:val="28"/>
        </w:rPr>
        <w:t>б</w:t>
      </w:r>
      <w:r w:rsidRPr="003B0EAE">
        <w:rPr>
          <w:sz w:val="28"/>
          <w:szCs w:val="28"/>
        </w:rPr>
        <w:t>разовательной деятельностью.</w:t>
      </w:r>
    </w:p>
    <w:p w14:paraId="18F6C951" w14:textId="77777777" w:rsidR="000F00D6" w:rsidRPr="003B0EAE" w:rsidRDefault="000B7B3C" w:rsidP="008B3552">
      <w:pPr>
        <w:spacing w:line="360" w:lineRule="auto"/>
        <w:ind w:firstLine="708"/>
        <w:jc w:val="both"/>
        <w:rPr>
          <w:color w:val="111111"/>
          <w:sz w:val="28"/>
          <w:szCs w:val="28"/>
        </w:rPr>
      </w:pPr>
      <w:r w:rsidRPr="003B0EAE">
        <w:rPr>
          <w:i/>
          <w:iCs/>
          <w:sz w:val="28"/>
          <w:szCs w:val="28"/>
        </w:rPr>
        <w:t>На уровне</w:t>
      </w:r>
      <w:r w:rsidR="00513679">
        <w:rPr>
          <w:i/>
          <w:iCs/>
          <w:sz w:val="28"/>
          <w:szCs w:val="28"/>
        </w:rPr>
        <w:t xml:space="preserve"> заведующего отделом методического и педагогического сопровождения образовательного процесса</w:t>
      </w:r>
      <w:r w:rsidRPr="003B0EAE">
        <w:rPr>
          <w:i/>
          <w:iCs/>
          <w:sz w:val="28"/>
          <w:szCs w:val="28"/>
        </w:rPr>
        <w:t xml:space="preserve"> </w:t>
      </w:r>
      <w:r w:rsidR="008B3552" w:rsidRPr="003B0EAE">
        <w:rPr>
          <w:i/>
          <w:iCs/>
          <w:sz w:val="28"/>
          <w:szCs w:val="28"/>
        </w:rPr>
        <w:t xml:space="preserve"> </w:t>
      </w:r>
      <w:r w:rsidR="008B3552" w:rsidRPr="003B0EAE">
        <w:rPr>
          <w:iCs/>
          <w:sz w:val="28"/>
          <w:szCs w:val="28"/>
        </w:rPr>
        <w:t>обеспечивается о</w:t>
      </w:r>
      <w:r w:rsidR="000F00D6" w:rsidRPr="003B0EAE">
        <w:rPr>
          <w:color w:val="111111"/>
          <w:sz w:val="28"/>
          <w:szCs w:val="28"/>
        </w:rPr>
        <w:t>рганизаци</w:t>
      </w:r>
      <w:r w:rsidR="008B3552" w:rsidRPr="003B0EAE">
        <w:rPr>
          <w:color w:val="111111"/>
          <w:sz w:val="28"/>
          <w:szCs w:val="28"/>
        </w:rPr>
        <w:t>я</w:t>
      </w:r>
      <w:r w:rsidR="000F00D6" w:rsidRPr="003B0EAE">
        <w:rPr>
          <w:color w:val="111111"/>
          <w:sz w:val="28"/>
          <w:szCs w:val="28"/>
        </w:rPr>
        <w:t>, руков</w:t>
      </w:r>
      <w:r w:rsidR="000F00D6" w:rsidRPr="003B0EAE">
        <w:rPr>
          <w:color w:val="111111"/>
          <w:sz w:val="28"/>
          <w:szCs w:val="28"/>
        </w:rPr>
        <w:t>о</w:t>
      </w:r>
      <w:r w:rsidR="000F00D6" w:rsidRPr="003B0EAE">
        <w:rPr>
          <w:color w:val="111111"/>
          <w:sz w:val="28"/>
          <w:szCs w:val="28"/>
        </w:rPr>
        <w:t xml:space="preserve">дство и контроль  методической, </w:t>
      </w:r>
      <w:r w:rsidR="000F00D6" w:rsidRPr="003B0EAE">
        <w:rPr>
          <w:sz w:val="28"/>
          <w:szCs w:val="28"/>
        </w:rPr>
        <w:t>проектно-исследовательской, экспериментальной и</w:t>
      </w:r>
      <w:r w:rsidR="000F00D6" w:rsidRPr="003B0EAE">
        <w:rPr>
          <w:color w:val="111111"/>
          <w:sz w:val="28"/>
          <w:szCs w:val="28"/>
        </w:rPr>
        <w:t xml:space="preserve"> и</w:t>
      </w:r>
      <w:r w:rsidR="000F00D6" w:rsidRPr="003B0EAE">
        <w:rPr>
          <w:color w:val="111111"/>
          <w:sz w:val="28"/>
          <w:szCs w:val="28"/>
        </w:rPr>
        <w:t>н</w:t>
      </w:r>
      <w:r w:rsidR="000F00D6" w:rsidRPr="003B0EAE">
        <w:rPr>
          <w:color w:val="111111"/>
          <w:sz w:val="28"/>
          <w:szCs w:val="28"/>
        </w:rPr>
        <w:t xml:space="preserve">новационной работы </w:t>
      </w:r>
      <w:r w:rsidR="00513679">
        <w:rPr>
          <w:color w:val="111111"/>
          <w:sz w:val="28"/>
          <w:szCs w:val="28"/>
        </w:rPr>
        <w:t>учреждения</w:t>
      </w:r>
      <w:r w:rsidR="000F00D6" w:rsidRPr="003B0EAE">
        <w:rPr>
          <w:color w:val="111111"/>
          <w:sz w:val="28"/>
          <w:szCs w:val="28"/>
        </w:rPr>
        <w:t>.</w:t>
      </w:r>
      <w:r w:rsidR="008B3552" w:rsidRPr="003B0EAE">
        <w:rPr>
          <w:color w:val="111111"/>
          <w:sz w:val="28"/>
          <w:szCs w:val="28"/>
        </w:rPr>
        <w:t xml:space="preserve"> Организуется работа по повышению </w:t>
      </w:r>
      <w:r w:rsidR="008B3552" w:rsidRPr="003B0EAE">
        <w:rPr>
          <w:color w:val="111111"/>
          <w:sz w:val="28"/>
          <w:szCs w:val="28"/>
        </w:rPr>
        <w:lastRenderedPageBreak/>
        <w:t>п</w:t>
      </w:r>
      <w:r w:rsidR="000F00D6" w:rsidRPr="003B0EAE">
        <w:rPr>
          <w:color w:val="111111"/>
          <w:sz w:val="28"/>
          <w:szCs w:val="28"/>
        </w:rPr>
        <w:t>рофессиональн</w:t>
      </w:r>
      <w:r w:rsidR="008B3552" w:rsidRPr="003B0EAE">
        <w:rPr>
          <w:color w:val="111111"/>
          <w:sz w:val="28"/>
          <w:szCs w:val="28"/>
        </w:rPr>
        <w:t>ого</w:t>
      </w:r>
      <w:r w:rsidR="000F00D6" w:rsidRPr="003B0EAE">
        <w:rPr>
          <w:color w:val="111111"/>
          <w:sz w:val="28"/>
          <w:szCs w:val="28"/>
        </w:rPr>
        <w:t xml:space="preserve"> </w:t>
      </w:r>
      <w:r w:rsidR="008B3552" w:rsidRPr="003B0EAE">
        <w:rPr>
          <w:color w:val="111111"/>
          <w:sz w:val="28"/>
          <w:szCs w:val="28"/>
        </w:rPr>
        <w:t xml:space="preserve">мастерства </w:t>
      </w:r>
      <w:r w:rsidR="000F00D6" w:rsidRPr="003B0EAE">
        <w:rPr>
          <w:color w:val="111111"/>
          <w:sz w:val="28"/>
          <w:szCs w:val="28"/>
        </w:rPr>
        <w:t>педаг</w:t>
      </w:r>
      <w:r w:rsidR="000F00D6" w:rsidRPr="003B0EAE">
        <w:rPr>
          <w:color w:val="111111"/>
          <w:sz w:val="28"/>
          <w:szCs w:val="28"/>
        </w:rPr>
        <w:t>о</w:t>
      </w:r>
      <w:r w:rsidR="000F00D6" w:rsidRPr="003B0EAE">
        <w:rPr>
          <w:color w:val="111111"/>
          <w:sz w:val="28"/>
          <w:szCs w:val="28"/>
        </w:rPr>
        <w:t>гов</w:t>
      </w:r>
      <w:r w:rsidR="008B3552" w:rsidRPr="003B0EAE">
        <w:rPr>
          <w:color w:val="111111"/>
          <w:sz w:val="28"/>
          <w:szCs w:val="28"/>
        </w:rPr>
        <w:t>, о</w:t>
      </w:r>
      <w:r w:rsidR="000F00D6" w:rsidRPr="003B0EAE">
        <w:rPr>
          <w:color w:val="111111"/>
          <w:sz w:val="28"/>
          <w:szCs w:val="28"/>
        </w:rPr>
        <w:t>бобщени</w:t>
      </w:r>
      <w:r w:rsidR="008B3552" w:rsidRPr="003B0EAE">
        <w:rPr>
          <w:color w:val="111111"/>
          <w:sz w:val="28"/>
          <w:szCs w:val="28"/>
        </w:rPr>
        <w:t>ю</w:t>
      </w:r>
      <w:r w:rsidR="000F00D6" w:rsidRPr="003B0EAE">
        <w:rPr>
          <w:color w:val="111111"/>
          <w:sz w:val="28"/>
          <w:szCs w:val="28"/>
        </w:rPr>
        <w:t xml:space="preserve"> и диссеминаци</w:t>
      </w:r>
      <w:r w:rsidR="008B3552" w:rsidRPr="003B0EAE">
        <w:rPr>
          <w:color w:val="111111"/>
          <w:sz w:val="28"/>
          <w:szCs w:val="28"/>
        </w:rPr>
        <w:t>и</w:t>
      </w:r>
      <w:r w:rsidR="000F00D6" w:rsidRPr="003B0EAE">
        <w:rPr>
          <w:color w:val="111111"/>
          <w:sz w:val="28"/>
          <w:szCs w:val="28"/>
        </w:rPr>
        <w:t xml:space="preserve"> передового педагогического опыта.</w:t>
      </w:r>
    </w:p>
    <w:p w14:paraId="4E95E4E4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i/>
          <w:iCs/>
          <w:sz w:val="28"/>
          <w:szCs w:val="28"/>
        </w:rPr>
        <w:t>На уровне заместителя директора по АХЧ</w:t>
      </w:r>
      <w:r w:rsidRPr="003B0EAE">
        <w:rPr>
          <w:sz w:val="28"/>
          <w:szCs w:val="28"/>
        </w:rPr>
        <w:t xml:space="preserve"> обеспечивается развитие и укрепление материальной базы учреждения, организуется соблюдение требований пожарной безопа</w:t>
      </w:r>
      <w:r w:rsidRPr="003B0EAE">
        <w:rPr>
          <w:sz w:val="28"/>
          <w:szCs w:val="28"/>
        </w:rPr>
        <w:t>с</w:t>
      </w:r>
      <w:r w:rsidRPr="003B0EAE">
        <w:rPr>
          <w:sz w:val="28"/>
          <w:szCs w:val="28"/>
        </w:rPr>
        <w:t>ности зданий, обеспечивается контроль за санитарно-гигиеническим состоянием всех п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мещений в соответствии с требованиями СанПин.</w:t>
      </w:r>
    </w:p>
    <w:p w14:paraId="677AEF12" w14:textId="77777777" w:rsidR="008328B7" w:rsidRPr="003B0EAE" w:rsidRDefault="000B7B3C" w:rsidP="00B9533E">
      <w:pPr>
        <w:shd w:val="clear" w:color="auto" w:fill="FFFFFF"/>
        <w:spacing w:before="58" w:after="173" w:line="360" w:lineRule="auto"/>
        <w:ind w:firstLine="709"/>
        <w:jc w:val="both"/>
        <w:rPr>
          <w:sz w:val="28"/>
          <w:szCs w:val="28"/>
        </w:rPr>
      </w:pPr>
      <w:r w:rsidRPr="003B0EAE">
        <w:rPr>
          <w:i/>
          <w:sz w:val="28"/>
          <w:szCs w:val="28"/>
        </w:rPr>
        <w:t>На уровне заведующе</w:t>
      </w:r>
      <w:r w:rsidR="00C46524" w:rsidRPr="003B0EAE">
        <w:rPr>
          <w:i/>
          <w:sz w:val="28"/>
          <w:szCs w:val="28"/>
        </w:rPr>
        <w:t>го</w:t>
      </w:r>
      <w:r w:rsidR="00120F53">
        <w:rPr>
          <w:i/>
          <w:sz w:val="28"/>
          <w:szCs w:val="28"/>
        </w:rPr>
        <w:t xml:space="preserve"> художественно-эстетическ</w:t>
      </w:r>
      <w:r w:rsidR="00513A9D">
        <w:rPr>
          <w:i/>
          <w:sz w:val="28"/>
          <w:szCs w:val="28"/>
        </w:rPr>
        <w:t>им</w:t>
      </w:r>
      <w:r w:rsidRPr="003B0EAE">
        <w:rPr>
          <w:i/>
          <w:sz w:val="28"/>
          <w:szCs w:val="28"/>
        </w:rPr>
        <w:t xml:space="preserve"> отдел</w:t>
      </w:r>
      <w:r w:rsidR="00513A9D">
        <w:rPr>
          <w:i/>
          <w:sz w:val="28"/>
          <w:szCs w:val="28"/>
        </w:rPr>
        <w:t>ом</w:t>
      </w:r>
      <w:r w:rsidR="008328B7" w:rsidRPr="003B0EAE">
        <w:rPr>
          <w:sz w:val="28"/>
          <w:szCs w:val="28"/>
        </w:rPr>
        <w:t xml:space="preserve"> осуществляется контроль за реализацией д</w:t>
      </w:r>
      <w:r w:rsidR="008328B7" w:rsidRPr="003B0EAE">
        <w:rPr>
          <w:sz w:val="28"/>
          <w:szCs w:val="28"/>
        </w:rPr>
        <w:t>о</w:t>
      </w:r>
      <w:r w:rsidR="008328B7" w:rsidRPr="003B0EAE">
        <w:rPr>
          <w:sz w:val="28"/>
          <w:szCs w:val="28"/>
        </w:rPr>
        <w:t>полнительных образовательных программ</w:t>
      </w:r>
      <w:r w:rsidR="00ED3909" w:rsidRPr="003B0EAE">
        <w:rPr>
          <w:sz w:val="28"/>
          <w:szCs w:val="28"/>
        </w:rPr>
        <w:t xml:space="preserve"> художественной</w:t>
      </w:r>
      <w:r w:rsidR="00513A9D" w:rsidRPr="00513A9D">
        <w:rPr>
          <w:sz w:val="28"/>
          <w:szCs w:val="28"/>
        </w:rPr>
        <w:t xml:space="preserve"> </w:t>
      </w:r>
      <w:r w:rsidR="00513A9D">
        <w:rPr>
          <w:sz w:val="28"/>
          <w:szCs w:val="28"/>
        </w:rPr>
        <w:t xml:space="preserve">и </w:t>
      </w:r>
      <w:r w:rsidR="00513A9D" w:rsidRPr="003B0EAE">
        <w:rPr>
          <w:sz w:val="28"/>
          <w:szCs w:val="28"/>
        </w:rPr>
        <w:t>естественнонаучной</w:t>
      </w:r>
      <w:r w:rsidR="00ED3909" w:rsidRPr="003B0EAE">
        <w:rPr>
          <w:sz w:val="28"/>
          <w:szCs w:val="28"/>
        </w:rPr>
        <w:t xml:space="preserve"> направленност</w:t>
      </w:r>
      <w:r w:rsidR="00513A9D">
        <w:rPr>
          <w:sz w:val="28"/>
          <w:szCs w:val="28"/>
        </w:rPr>
        <w:t>ей</w:t>
      </w:r>
      <w:r w:rsidR="008328B7" w:rsidRPr="003B0EAE">
        <w:rPr>
          <w:sz w:val="28"/>
          <w:szCs w:val="28"/>
        </w:rPr>
        <w:t xml:space="preserve">. </w:t>
      </w:r>
      <w:r w:rsidR="00513A9D">
        <w:rPr>
          <w:sz w:val="28"/>
          <w:szCs w:val="28"/>
        </w:rPr>
        <w:t>А</w:t>
      </w:r>
      <w:r w:rsidR="008328B7" w:rsidRPr="003B0EAE">
        <w:rPr>
          <w:sz w:val="28"/>
          <w:szCs w:val="28"/>
        </w:rPr>
        <w:t>нализируется состояние учебно-методической и воспитательной работы отдела.  Координируется правильное и своевременное ведение участниками учебно-воспитательного пр</w:t>
      </w:r>
      <w:r w:rsidR="008328B7" w:rsidRPr="003B0EAE">
        <w:rPr>
          <w:sz w:val="28"/>
          <w:szCs w:val="28"/>
        </w:rPr>
        <w:t>о</w:t>
      </w:r>
      <w:r w:rsidR="008328B7" w:rsidRPr="003B0EAE">
        <w:rPr>
          <w:sz w:val="28"/>
          <w:szCs w:val="28"/>
        </w:rPr>
        <w:t>цесса уста</w:t>
      </w:r>
      <w:r w:rsidR="00ED3909" w:rsidRPr="003B0EAE">
        <w:rPr>
          <w:sz w:val="28"/>
          <w:szCs w:val="28"/>
        </w:rPr>
        <w:t>новленной отчетной документации.</w:t>
      </w:r>
    </w:p>
    <w:p w14:paraId="7232631F" w14:textId="77777777" w:rsidR="001240FD" w:rsidRDefault="00AD77BA" w:rsidP="001240FD">
      <w:pPr>
        <w:shd w:val="clear" w:color="auto" w:fill="FFFFFF"/>
        <w:spacing w:before="58" w:after="173" w:line="360" w:lineRule="auto"/>
        <w:ind w:firstLine="709"/>
        <w:jc w:val="both"/>
        <w:rPr>
          <w:color w:val="111111"/>
          <w:sz w:val="28"/>
          <w:szCs w:val="28"/>
        </w:rPr>
      </w:pPr>
      <w:r w:rsidRPr="003B0EAE">
        <w:rPr>
          <w:i/>
          <w:sz w:val="28"/>
          <w:szCs w:val="28"/>
        </w:rPr>
        <w:t>На уровне заведующе</w:t>
      </w:r>
      <w:r w:rsidR="00C46524" w:rsidRPr="003B0EAE">
        <w:rPr>
          <w:i/>
          <w:sz w:val="28"/>
          <w:szCs w:val="28"/>
        </w:rPr>
        <w:t>го</w:t>
      </w:r>
      <w:r w:rsidRPr="003B0EAE">
        <w:rPr>
          <w:i/>
          <w:sz w:val="28"/>
          <w:szCs w:val="28"/>
        </w:rPr>
        <w:t xml:space="preserve"> </w:t>
      </w:r>
      <w:r w:rsidR="00513A9D">
        <w:rPr>
          <w:i/>
          <w:sz w:val="28"/>
          <w:szCs w:val="28"/>
        </w:rPr>
        <w:t xml:space="preserve">спортивно-техническим </w:t>
      </w:r>
      <w:r w:rsidRPr="003B0EAE">
        <w:rPr>
          <w:i/>
          <w:sz w:val="28"/>
          <w:szCs w:val="28"/>
        </w:rPr>
        <w:t>отделом</w:t>
      </w:r>
      <w:r w:rsidRPr="003B0EAE">
        <w:rPr>
          <w:sz w:val="28"/>
          <w:szCs w:val="28"/>
        </w:rPr>
        <w:t xml:space="preserve"> осуществляется контроль за реализацией д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полнительных образовательных программ</w:t>
      </w:r>
      <w:r w:rsidR="00ED3909" w:rsidRPr="003B0EAE">
        <w:rPr>
          <w:sz w:val="28"/>
          <w:szCs w:val="28"/>
        </w:rPr>
        <w:t xml:space="preserve"> физкультурно-спортивной</w:t>
      </w:r>
      <w:r w:rsidR="00513A9D">
        <w:rPr>
          <w:sz w:val="28"/>
          <w:szCs w:val="28"/>
        </w:rPr>
        <w:t xml:space="preserve">, спортивно-технической и технической </w:t>
      </w:r>
      <w:r w:rsidR="00ED3909" w:rsidRPr="003B0EAE">
        <w:rPr>
          <w:sz w:val="28"/>
          <w:szCs w:val="28"/>
        </w:rPr>
        <w:t xml:space="preserve">  направленностей</w:t>
      </w:r>
      <w:r w:rsidRPr="003B0EAE">
        <w:rPr>
          <w:sz w:val="28"/>
          <w:szCs w:val="28"/>
        </w:rPr>
        <w:t xml:space="preserve">. </w:t>
      </w:r>
      <w:r w:rsidRPr="003B0EAE">
        <w:rPr>
          <w:color w:val="111111"/>
          <w:sz w:val="28"/>
          <w:szCs w:val="28"/>
        </w:rPr>
        <w:t>Анализируется состояние учебно-методической и воспитательной работы отдела</w:t>
      </w:r>
      <w:r w:rsidRPr="003B0EAE">
        <w:rPr>
          <w:sz w:val="28"/>
          <w:szCs w:val="28"/>
        </w:rPr>
        <w:t xml:space="preserve">.  Координируется </w:t>
      </w:r>
      <w:r w:rsidRPr="003B0EAE">
        <w:rPr>
          <w:color w:val="111111"/>
          <w:sz w:val="28"/>
          <w:szCs w:val="28"/>
        </w:rPr>
        <w:t>правильное и своевременное ведение участниками учебно-воспитательного пр</w:t>
      </w:r>
      <w:r w:rsidRPr="003B0EAE">
        <w:rPr>
          <w:color w:val="111111"/>
          <w:sz w:val="28"/>
          <w:szCs w:val="28"/>
        </w:rPr>
        <w:t>о</w:t>
      </w:r>
      <w:r w:rsidRPr="003B0EAE">
        <w:rPr>
          <w:color w:val="111111"/>
          <w:sz w:val="28"/>
          <w:szCs w:val="28"/>
        </w:rPr>
        <w:t>цесса уста</w:t>
      </w:r>
      <w:r w:rsidR="00ED3909" w:rsidRPr="003B0EAE">
        <w:rPr>
          <w:color w:val="111111"/>
          <w:sz w:val="28"/>
          <w:szCs w:val="28"/>
        </w:rPr>
        <w:t>новленной отчетной документации.</w:t>
      </w:r>
    </w:p>
    <w:p w14:paraId="12119772" w14:textId="77777777" w:rsidR="004246F8" w:rsidRDefault="004246F8" w:rsidP="004246F8">
      <w:pPr>
        <w:shd w:val="clear" w:color="auto" w:fill="FFFFFF"/>
        <w:spacing w:before="58" w:after="173" w:line="360" w:lineRule="auto"/>
        <w:ind w:firstLine="709"/>
        <w:jc w:val="both"/>
        <w:rPr>
          <w:color w:val="111111"/>
          <w:sz w:val="28"/>
          <w:szCs w:val="28"/>
        </w:rPr>
      </w:pPr>
      <w:r w:rsidRPr="003B0EAE">
        <w:rPr>
          <w:i/>
          <w:sz w:val="28"/>
          <w:szCs w:val="28"/>
        </w:rPr>
        <w:t>На уровне заведующего отделом</w:t>
      </w:r>
      <w:r w:rsidRPr="003B0EAE">
        <w:rPr>
          <w:sz w:val="28"/>
          <w:szCs w:val="28"/>
        </w:rPr>
        <w:t xml:space="preserve"> </w:t>
      </w:r>
      <w:r w:rsidRPr="004246F8">
        <w:rPr>
          <w:i/>
          <w:sz w:val="28"/>
          <w:szCs w:val="28"/>
        </w:rPr>
        <w:t>сценического творчества</w:t>
      </w:r>
      <w:r>
        <w:rPr>
          <w:sz w:val="28"/>
          <w:szCs w:val="28"/>
        </w:rPr>
        <w:t xml:space="preserve"> </w:t>
      </w:r>
      <w:r w:rsidRPr="003B0EAE">
        <w:rPr>
          <w:sz w:val="28"/>
          <w:szCs w:val="28"/>
        </w:rPr>
        <w:t>осуществляется контроль за реализацией д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полнительных образовательных программ</w:t>
      </w:r>
      <w:r>
        <w:rPr>
          <w:sz w:val="28"/>
          <w:szCs w:val="28"/>
        </w:rPr>
        <w:t xml:space="preserve"> художественной и социально-педагогической </w:t>
      </w:r>
      <w:r w:rsidRPr="003B0EAE">
        <w:rPr>
          <w:sz w:val="28"/>
          <w:szCs w:val="28"/>
        </w:rPr>
        <w:t xml:space="preserve">направленностей. </w:t>
      </w:r>
      <w:r w:rsidRPr="003B0EAE">
        <w:rPr>
          <w:color w:val="111111"/>
          <w:sz w:val="28"/>
          <w:szCs w:val="28"/>
        </w:rPr>
        <w:t>Анализируется состояние учебно-методической и воспитательной работы отдела</w:t>
      </w:r>
      <w:r w:rsidRPr="003B0EAE">
        <w:rPr>
          <w:sz w:val="28"/>
          <w:szCs w:val="28"/>
        </w:rPr>
        <w:t xml:space="preserve">.  Координируется </w:t>
      </w:r>
      <w:r w:rsidRPr="003B0EAE">
        <w:rPr>
          <w:color w:val="111111"/>
          <w:sz w:val="28"/>
          <w:szCs w:val="28"/>
        </w:rPr>
        <w:t>правильное и своевременное ведение участниками учебно-воспитательного пр</w:t>
      </w:r>
      <w:r w:rsidRPr="003B0EAE">
        <w:rPr>
          <w:color w:val="111111"/>
          <w:sz w:val="28"/>
          <w:szCs w:val="28"/>
        </w:rPr>
        <w:t>о</w:t>
      </w:r>
      <w:r w:rsidRPr="003B0EAE">
        <w:rPr>
          <w:color w:val="111111"/>
          <w:sz w:val="28"/>
          <w:szCs w:val="28"/>
        </w:rPr>
        <w:t>цесса установленной отчетной документации.</w:t>
      </w:r>
    </w:p>
    <w:p w14:paraId="47EBBB91" w14:textId="77777777" w:rsidR="00615986" w:rsidRPr="003B0EAE" w:rsidRDefault="004246F8" w:rsidP="004246F8">
      <w:pPr>
        <w:shd w:val="clear" w:color="auto" w:fill="FFFFFF"/>
        <w:spacing w:before="58" w:after="173" w:line="360" w:lineRule="auto"/>
        <w:jc w:val="both"/>
        <w:rPr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</w:t>
      </w:r>
      <w:r w:rsidR="001240FD" w:rsidRPr="004246F8">
        <w:rPr>
          <w:i/>
          <w:sz w:val="28"/>
          <w:szCs w:val="28"/>
        </w:rPr>
        <w:t>На уровне заведующего организационно-массовым отделом</w:t>
      </w:r>
      <w:r w:rsidR="00D95285" w:rsidRPr="003B0EAE">
        <w:rPr>
          <w:sz w:val="28"/>
          <w:szCs w:val="28"/>
        </w:rPr>
        <w:t xml:space="preserve"> осуществляется контроль за реализацией социально-педагогических проектов</w:t>
      </w:r>
      <w:r>
        <w:rPr>
          <w:sz w:val="28"/>
          <w:szCs w:val="28"/>
        </w:rPr>
        <w:t>, акций</w:t>
      </w:r>
      <w:r w:rsidR="00D95285" w:rsidRPr="003B0EAE">
        <w:rPr>
          <w:sz w:val="28"/>
          <w:szCs w:val="28"/>
        </w:rPr>
        <w:t xml:space="preserve">. Проводятся </w:t>
      </w:r>
      <w:r w:rsidR="00615986" w:rsidRPr="003B0EAE">
        <w:rPr>
          <w:bCs/>
          <w:color w:val="111111"/>
          <w:sz w:val="28"/>
          <w:szCs w:val="28"/>
        </w:rPr>
        <w:t>воспитательные и досугово-массовые мероприятия разных уровней.</w:t>
      </w:r>
      <w:r w:rsidR="00D95285" w:rsidRPr="003B0EAE">
        <w:rPr>
          <w:sz w:val="28"/>
          <w:szCs w:val="28"/>
        </w:rPr>
        <w:t xml:space="preserve"> Организуется участие детей в конкурсах, соревнованиях, турнирах, фестивалях различного уровня.</w:t>
      </w:r>
    </w:p>
    <w:p w14:paraId="39878AA2" w14:textId="77777777" w:rsidR="00D95285" w:rsidRPr="003B0EAE" w:rsidRDefault="008F5782" w:rsidP="0004369A">
      <w:pPr>
        <w:shd w:val="clear" w:color="auto" w:fill="FFFFFF"/>
        <w:spacing w:before="58" w:after="173" w:line="360" w:lineRule="auto"/>
        <w:ind w:firstLine="709"/>
        <w:jc w:val="both"/>
        <w:rPr>
          <w:sz w:val="28"/>
          <w:szCs w:val="28"/>
        </w:rPr>
      </w:pPr>
      <w:r w:rsidRPr="003B0EAE">
        <w:rPr>
          <w:i/>
          <w:iCs/>
          <w:sz w:val="28"/>
          <w:szCs w:val="28"/>
        </w:rPr>
        <w:t>На уровне педагогов дополнительного образования</w:t>
      </w:r>
      <w:r w:rsidRPr="003B0EAE">
        <w:rPr>
          <w:sz w:val="28"/>
          <w:szCs w:val="28"/>
        </w:rPr>
        <w:t xml:space="preserve"> осуществляется комплектов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ние объединений, обеспечивается педагогически обоснованный выбор форм, средств и методов работы (обучения), разработка и реализация учебно-тематических планов, обр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зовательных програм</w:t>
      </w:r>
      <w:r w:rsidR="0004369A">
        <w:rPr>
          <w:sz w:val="28"/>
          <w:szCs w:val="28"/>
        </w:rPr>
        <w:t>м и их качественное выполнение.</w:t>
      </w:r>
    </w:p>
    <w:p w14:paraId="1FDE4457" w14:textId="77777777" w:rsidR="00D95285" w:rsidRPr="00477093" w:rsidRDefault="008F5782" w:rsidP="00D95285">
      <w:pPr>
        <w:spacing w:line="360" w:lineRule="auto"/>
        <w:ind w:firstLine="708"/>
        <w:jc w:val="right"/>
        <w:rPr>
          <w:b/>
          <w:sz w:val="28"/>
          <w:szCs w:val="28"/>
        </w:rPr>
      </w:pPr>
      <w:r w:rsidRPr="00477093">
        <w:rPr>
          <w:b/>
          <w:sz w:val="28"/>
          <w:szCs w:val="28"/>
        </w:rPr>
        <w:t xml:space="preserve">Таблица </w:t>
      </w:r>
      <w:r w:rsidR="00477093" w:rsidRPr="00477093">
        <w:rPr>
          <w:b/>
          <w:sz w:val="28"/>
          <w:szCs w:val="28"/>
        </w:rPr>
        <w:t>№1</w:t>
      </w:r>
      <w:r w:rsidR="009C7103">
        <w:rPr>
          <w:b/>
          <w:sz w:val="28"/>
          <w:szCs w:val="28"/>
        </w:rPr>
        <w:t>2</w:t>
      </w:r>
      <w:r w:rsidR="00477093" w:rsidRPr="00477093">
        <w:rPr>
          <w:b/>
          <w:sz w:val="28"/>
          <w:szCs w:val="28"/>
        </w:rPr>
        <w:t>.</w:t>
      </w:r>
    </w:p>
    <w:p w14:paraId="2CF08F21" w14:textId="77777777" w:rsidR="008F5782" w:rsidRPr="003B0EAE" w:rsidRDefault="008F5782" w:rsidP="00D95285">
      <w:pPr>
        <w:spacing w:line="360" w:lineRule="auto"/>
        <w:ind w:firstLine="708"/>
        <w:jc w:val="center"/>
        <w:rPr>
          <w:i/>
          <w:sz w:val="28"/>
          <w:szCs w:val="28"/>
        </w:rPr>
      </w:pPr>
      <w:r w:rsidRPr="003B0EAE">
        <w:rPr>
          <w:i/>
          <w:sz w:val="28"/>
          <w:szCs w:val="28"/>
        </w:rPr>
        <w:t>Циклограмма управленческой деятельности</w:t>
      </w:r>
    </w:p>
    <w:tbl>
      <w:tblPr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3190"/>
        <w:gridCol w:w="2368"/>
      </w:tblGrid>
      <w:tr w:rsidR="008F5782" w:rsidRPr="003B0EAE" w14:paraId="15316ED0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23AFB071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3190" w:type="dxa"/>
          </w:tcPr>
          <w:p w14:paraId="2610B585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368" w:type="dxa"/>
          </w:tcPr>
          <w:p w14:paraId="6A107A51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Ответственные</w:t>
            </w:r>
          </w:p>
        </w:tc>
      </w:tr>
      <w:tr w:rsidR="008F5782" w:rsidRPr="003B0EAE" w14:paraId="157C8F90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2474DEEE" w14:textId="77777777" w:rsidR="008F5782" w:rsidRPr="003B0EAE" w:rsidRDefault="008F5782">
            <w:pPr>
              <w:tabs>
                <w:tab w:val="left" w:pos="200"/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Совещание при директоре</w:t>
            </w:r>
          </w:p>
        </w:tc>
        <w:tc>
          <w:tcPr>
            <w:tcW w:w="3190" w:type="dxa"/>
          </w:tcPr>
          <w:p w14:paraId="3299213C" w14:textId="77777777" w:rsidR="008F5782" w:rsidRPr="003B0EAE" w:rsidRDefault="008F5782" w:rsidP="004E554C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кажд</w:t>
            </w:r>
            <w:r w:rsidR="004E554C">
              <w:rPr>
                <w:sz w:val="28"/>
                <w:szCs w:val="28"/>
              </w:rPr>
              <w:t>ый</w:t>
            </w:r>
            <w:r w:rsidRPr="003B0EAE">
              <w:rPr>
                <w:sz w:val="28"/>
                <w:szCs w:val="28"/>
              </w:rPr>
              <w:t xml:space="preserve"> п</w:t>
            </w:r>
            <w:r w:rsidR="004E554C">
              <w:rPr>
                <w:sz w:val="28"/>
                <w:szCs w:val="28"/>
              </w:rPr>
              <w:t>онедельник</w:t>
            </w:r>
          </w:p>
        </w:tc>
        <w:tc>
          <w:tcPr>
            <w:tcW w:w="2368" w:type="dxa"/>
          </w:tcPr>
          <w:p w14:paraId="379CCD4B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директор</w:t>
            </w:r>
          </w:p>
        </w:tc>
      </w:tr>
      <w:tr w:rsidR="008F5782" w:rsidRPr="003B0EAE" w14:paraId="3858E714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669C4E91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Педагогические советы, собрания, совещания педагогического колле</w:t>
            </w:r>
            <w:r w:rsidRPr="003B0EAE">
              <w:rPr>
                <w:sz w:val="28"/>
                <w:szCs w:val="28"/>
              </w:rPr>
              <w:t>к</w:t>
            </w:r>
            <w:r w:rsidRPr="003B0EAE">
              <w:rPr>
                <w:sz w:val="28"/>
                <w:szCs w:val="28"/>
              </w:rPr>
              <w:t>тива</w:t>
            </w:r>
          </w:p>
        </w:tc>
        <w:tc>
          <w:tcPr>
            <w:tcW w:w="3190" w:type="dxa"/>
          </w:tcPr>
          <w:p w14:paraId="157F06EA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3-й четверг месяца</w:t>
            </w:r>
          </w:p>
        </w:tc>
        <w:tc>
          <w:tcPr>
            <w:tcW w:w="2368" w:type="dxa"/>
          </w:tcPr>
          <w:p w14:paraId="45390A9C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администрация</w:t>
            </w:r>
          </w:p>
        </w:tc>
      </w:tr>
      <w:tr w:rsidR="008F5782" w:rsidRPr="003B0EAE" w14:paraId="4DF007F6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45A5AD07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Семинары, учеба педагогов</w:t>
            </w:r>
          </w:p>
        </w:tc>
        <w:tc>
          <w:tcPr>
            <w:tcW w:w="3190" w:type="dxa"/>
          </w:tcPr>
          <w:p w14:paraId="7FEBB94F" w14:textId="77777777" w:rsidR="008F5782" w:rsidRPr="003B0EAE" w:rsidRDefault="00477093" w:rsidP="00477093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раз в месяц</w:t>
            </w:r>
          </w:p>
        </w:tc>
        <w:tc>
          <w:tcPr>
            <w:tcW w:w="2368" w:type="dxa"/>
          </w:tcPr>
          <w:p w14:paraId="11310EC1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зам. директора,</w:t>
            </w:r>
            <w:r w:rsidR="002A5E27">
              <w:rPr>
                <w:sz w:val="28"/>
                <w:szCs w:val="28"/>
              </w:rPr>
              <w:t xml:space="preserve"> зав. отделом,</w:t>
            </w:r>
          </w:p>
          <w:p w14:paraId="220FA9C1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методист</w:t>
            </w:r>
          </w:p>
        </w:tc>
      </w:tr>
      <w:tr w:rsidR="008F5782" w:rsidRPr="003B0EAE" w14:paraId="778DBB74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0C6E40B6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Контроль за учебно-воспитательным процессом</w:t>
            </w:r>
          </w:p>
        </w:tc>
        <w:tc>
          <w:tcPr>
            <w:tcW w:w="3190" w:type="dxa"/>
          </w:tcPr>
          <w:p w14:paraId="7CB53F82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 xml:space="preserve">по </w:t>
            </w:r>
            <w:r w:rsidR="00477093">
              <w:rPr>
                <w:sz w:val="28"/>
                <w:szCs w:val="28"/>
              </w:rPr>
              <w:t xml:space="preserve">отдельному </w:t>
            </w:r>
            <w:r w:rsidRPr="003B0EAE">
              <w:rPr>
                <w:sz w:val="28"/>
                <w:szCs w:val="28"/>
              </w:rPr>
              <w:t>графику</w:t>
            </w:r>
          </w:p>
        </w:tc>
        <w:tc>
          <w:tcPr>
            <w:tcW w:w="2368" w:type="dxa"/>
          </w:tcPr>
          <w:p w14:paraId="505263AC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зам. директора,</w:t>
            </w:r>
          </w:p>
          <w:p w14:paraId="03C6AAA9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зав. отделом</w:t>
            </w:r>
          </w:p>
        </w:tc>
      </w:tr>
      <w:tr w:rsidR="008F5782" w:rsidRPr="003B0EAE" w14:paraId="3585F725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135D5BD6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Проверка учебно-программной д</w:t>
            </w:r>
            <w:r w:rsidRPr="003B0EAE">
              <w:rPr>
                <w:sz w:val="28"/>
                <w:szCs w:val="28"/>
              </w:rPr>
              <w:t>о</w:t>
            </w:r>
            <w:r w:rsidRPr="003B0EAE">
              <w:rPr>
                <w:sz w:val="28"/>
                <w:szCs w:val="28"/>
              </w:rPr>
              <w:t>кументации</w:t>
            </w:r>
          </w:p>
        </w:tc>
        <w:tc>
          <w:tcPr>
            <w:tcW w:w="3190" w:type="dxa"/>
          </w:tcPr>
          <w:p w14:paraId="7F98DC9B" w14:textId="77777777" w:rsidR="008F5782" w:rsidRPr="003B0EAE" w:rsidRDefault="008F5782" w:rsidP="002A5E27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до 2</w:t>
            </w:r>
            <w:r w:rsidR="002A5E27">
              <w:rPr>
                <w:sz w:val="28"/>
                <w:szCs w:val="28"/>
              </w:rPr>
              <w:t>5</w:t>
            </w:r>
            <w:r w:rsidRPr="003B0EAE">
              <w:rPr>
                <w:sz w:val="28"/>
                <w:szCs w:val="28"/>
              </w:rPr>
              <w:t xml:space="preserve"> числа каждого месяца</w:t>
            </w:r>
          </w:p>
        </w:tc>
        <w:tc>
          <w:tcPr>
            <w:tcW w:w="2368" w:type="dxa"/>
          </w:tcPr>
          <w:p w14:paraId="26542B88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зам. директора,</w:t>
            </w:r>
          </w:p>
          <w:p w14:paraId="0616D8C0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зав. отделом</w:t>
            </w:r>
          </w:p>
        </w:tc>
      </w:tr>
      <w:tr w:rsidR="008F5782" w:rsidRPr="003B0EAE" w14:paraId="40700330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6F672586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Работа с педагогами по совершенс</w:t>
            </w:r>
            <w:r w:rsidRPr="003B0EAE">
              <w:rPr>
                <w:sz w:val="28"/>
                <w:szCs w:val="28"/>
              </w:rPr>
              <w:t>т</w:t>
            </w:r>
            <w:r w:rsidRPr="003B0EAE">
              <w:rPr>
                <w:sz w:val="28"/>
                <w:szCs w:val="28"/>
              </w:rPr>
              <w:t>вованию учебно-воспитательного процесса</w:t>
            </w:r>
          </w:p>
        </w:tc>
        <w:tc>
          <w:tcPr>
            <w:tcW w:w="3190" w:type="dxa"/>
          </w:tcPr>
          <w:p w14:paraId="631772C6" w14:textId="77777777" w:rsidR="008F5782" w:rsidRPr="003B0EAE" w:rsidRDefault="008F5782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по плану</w:t>
            </w:r>
            <w:r w:rsidR="00477093">
              <w:rPr>
                <w:sz w:val="28"/>
                <w:szCs w:val="28"/>
              </w:rPr>
              <w:t xml:space="preserve"> работы МОУ ДО ЦДТ «Витязь»</w:t>
            </w:r>
          </w:p>
        </w:tc>
        <w:tc>
          <w:tcPr>
            <w:tcW w:w="2368" w:type="dxa"/>
          </w:tcPr>
          <w:p w14:paraId="159B01C1" w14:textId="77777777" w:rsidR="002A5E27" w:rsidRPr="003B0EAE" w:rsidRDefault="002A5E27" w:rsidP="002A5E27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зам. директора,</w:t>
            </w:r>
          </w:p>
          <w:p w14:paraId="769F0B32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зав. отделом,</w:t>
            </w:r>
          </w:p>
          <w:p w14:paraId="4E7D854F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методист</w:t>
            </w:r>
          </w:p>
        </w:tc>
      </w:tr>
      <w:tr w:rsidR="008F5782" w:rsidRPr="003B0EAE" w14:paraId="447698A1" w14:textId="77777777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14:paraId="243719F6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Работа с нормативно-правовой д</w:t>
            </w:r>
            <w:r w:rsidRPr="003B0EAE">
              <w:rPr>
                <w:sz w:val="28"/>
                <w:szCs w:val="28"/>
              </w:rPr>
              <w:t>о</w:t>
            </w:r>
            <w:r w:rsidRPr="003B0EAE">
              <w:rPr>
                <w:sz w:val="28"/>
                <w:szCs w:val="28"/>
              </w:rPr>
              <w:t>кументацией</w:t>
            </w:r>
          </w:p>
        </w:tc>
        <w:tc>
          <w:tcPr>
            <w:tcW w:w="3190" w:type="dxa"/>
          </w:tcPr>
          <w:p w14:paraId="70EBBDD1" w14:textId="77777777" w:rsidR="008F5782" w:rsidRPr="003B0EAE" w:rsidRDefault="00477093">
            <w:pPr>
              <w:tabs>
                <w:tab w:val="left" w:pos="36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2368" w:type="dxa"/>
          </w:tcPr>
          <w:p w14:paraId="1EDDF7C2" w14:textId="77777777" w:rsidR="008F5782" w:rsidRPr="003B0EAE" w:rsidRDefault="008F5782">
            <w:pPr>
              <w:tabs>
                <w:tab w:val="left" w:pos="3620"/>
              </w:tabs>
              <w:rPr>
                <w:sz w:val="28"/>
                <w:szCs w:val="28"/>
              </w:rPr>
            </w:pPr>
            <w:r w:rsidRPr="003B0EAE">
              <w:rPr>
                <w:sz w:val="28"/>
                <w:szCs w:val="28"/>
              </w:rPr>
              <w:t>администрация</w:t>
            </w:r>
          </w:p>
        </w:tc>
      </w:tr>
    </w:tbl>
    <w:p w14:paraId="14CA3973" w14:textId="77777777" w:rsidR="008F5782" w:rsidRPr="003B0EAE" w:rsidRDefault="008F5782">
      <w:pPr>
        <w:spacing w:line="360" w:lineRule="auto"/>
        <w:ind w:firstLine="720"/>
        <w:rPr>
          <w:sz w:val="28"/>
          <w:szCs w:val="28"/>
        </w:rPr>
      </w:pPr>
    </w:p>
    <w:p w14:paraId="2D0AA5E7" w14:textId="77777777" w:rsidR="008F5782" w:rsidRPr="003B0EAE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Успешность коллектива напрямую зависит от степени овладения руководителем управленческими навыками, такими как:</w:t>
      </w:r>
    </w:p>
    <w:p w14:paraId="0C8B6072" w14:textId="77777777" w:rsidR="008F5782" w:rsidRPr="003B0EAE" w:rsidRDefault="008F5782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умение общаться с людьми;</w:t>
      </w:r>
    </w:p>
    <w:p w14:paraId="59FF9A81" w14:textId="77777777" w:rsidR="008F5782" w:rsidRDefault="008F5782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умение планировать, прогнозировать, предвидеть будущее</w:t>
      </w:r>
      <w:r w:rsidR="00C1798F">
        <w:rPr>
          <w:sz w:val="28"/>
          <w:szCs w:val="28"/>
        </w:rPr>
        <w:t>;</w:t>
      </w:r>
    </w:p>
    <w:p w14:paraId="3DD71D55" w14:textId="77777777" w:rsidR="004E554C" w:rsidRPr="003B0EAE" w:rsidRDefault="004E554C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</w:p>
    <w:p w14:paraId="008D10E3" w14:textId="77777777" w:rsidR="008F5782" w:rsidRPr="003B0EAE" w:rsidRDefault="008F5782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организаторские навыки;</w:t>
      </w:r>
    </w:p>
    <w:p w14:paraId="3ECD811F" w14:textId="77777777" w:rsidR="008F5782" w:rsidRPr="003B0EAE" w:rsidRDefault="008F5782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навыки принятия решений;</w:t>
      </w:r>
    </w:p>
    <w:p w14:paraId="6CDF65FD" w14:textId="77777777" w:rsidR="008F5782" w:rsidRPr="003B0EAE" w:rsidRDefault="008F5782" w:rsidP="00821EAC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умение о</w:t>
      </w:r>
      <w:r w:rsidR="00C1798F">
        <w:rPr>
          <w:sz w:val="28"/>
          <w:szCs w:val="28"/>
        </w:rPr>
        <w:t>риентироватьс</w:t>
      </w:r>
      <w:r w:rsidRPr="003B0EAE">
        <w:rPr>
          <w:sz w:val="28"/>
          <w:szCs w:val="28"/>
        </w:rPr>
        <w:t>я в обстановке.</w:t>
      </w:r>
    </w:p>
    <w:p w14:paraId="51589D82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Задача руководителя - сделать так, чтобы педагоги трудились, достигая ц</w:t>
      </w:r>
      <w:r w:rsidRPr="003B0EAE">
        <w:rPr>
          <w:sz w:val="28"/>
          <w:szCs w:val="28"/>
        </w:rPr>
        <w:t>е</w:t>
      </w:r>
      <w:r w:rsidRPr="003B0EAE">
        <w:rPr>
          <w:sz w:val="28"/>
          <w:szCs w:val="28"/>
        </w:rPr>
        <w:t>лей образовательной программы и удовлетворяя свои желания. Для реализации данной образовательной программы руководителю педагогического коллектива необходимо:</w:t>
      </w:r>
    </w:p>
    <w:p w14:paraId="4F9F7525" w14:textId="77777777" w:rsidR="008F5782" w:rsidRPr="003B0EAE" w:rsidRDefault="008F5782" w:rsidP="00821EAC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побуждать педагогов к работе в соответствии с их силами и способностями, по</w:t>
      </w:r>
      <w:r w:rsidRPr="003B0EAE">
        <w:rPr>
          <w:sz w:val="28"/>
          <w:szCs w:val="28"/>
        </w:rPr>
        <w:t>д</w:t>
      </w:r>
      <w:r w:rsidRPr="003B0EAE">
        <w:rPr>
          <w:sz w:val="28"/>
          <w:szCs w:val="28"/>
        </w:rPr>
        <w:t>держивать их заинтересованность в работе;</w:t>
      </w:r>
    </w:p>
    <w:p w14:paraId="335DDC04" w14:textId="77777777" w:rsidR="008F5782" w:rsidRPr="003B0EAE" w:rsidRDefault="008F5782" w:rsidP="00821EAC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анализировать деятельность коллектива, своевременно внося необходимые корре</w:t>
      </w:r>
      <w:r w:rsidRPr="003B0EAE">
        <w:rPr>
          <w:sz w:val="28"/>
          <w:szCs w:val="28"/>
        </w:rPr>
        <w:t>к</w:t>
      </w:r>
      <w:r w:rsidRPr="003B0EAE">
        <w:rPr>
          <w:sz w:val="28"/>
          <w:szCs w:val="28"/>
        </w:rPr>
        <w:t>тивы в работу педагогов, творческих групп, методических объединений;</w:t>
      </w:r>
    </w:p>
    <w:p w14:paraId="32CE5B8C" w14:textId="77777777" w:rsidR="008F5782" w:rsidRPr="003B0EAE" w:rsidRDefault="008F5782" w:rsidP="00821EAC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создавать команды педагогов для решения различных проблем, инициировать идеи, исходящие от таких команд;</w:t>
      </w:r>
    </w:p>
    <w:p w14:paraId="319AD863" w14:textId="77777777" w:rsidR="008F5782" w:rsidRPr="003B0EAE" w:rsidRDefault="008F5782" w:rsidP="00821EAC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делегировать, то есть перепоручать такие дела, которые могут быть решены без участия руководителя;</w:t>
      </w:r>
    </w:p>
    <w:p w14:paraId="1C6C0F3B" w14:textId="77777777" w:rsidR="008F5782" w:rsidRPr="003B0EAE" w:rsidRDefault="008F5782" w:rsidP="00821EAC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привлекать в коллектив новых работников, способствовать их адаптации в образ</w:t>
      </w:r>
      <w:r w:rsidRPr="003B0EAE">
        <w:rPr>
          <w:sz w:val="28"/>
          <w:szCs w:val="28"/>
        </w:rPr>
        <w:t>о</w:t>
      </w:r>
      <w:r w:rsidRPr="003B0EAE">
        <w:rPr>
          <w:sz w:val="28"/>
          <w:szCs w:val="28"/>
        </w:rPr>
        <w:t>вательном учреждении.</w:t>
      </w:r>
    </w:p>
    <w:p w14:paraId="789105EC" w14:textId="77777777" w:rsidR="008F5782" w:rsidRPr="003B0EAE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3B0EAE">
        <w:rPr>
          <w:sz w:val="28"/>
          <w:szCs w:val="28"/>
        </w:rPr>
        <w:t>Кроме этого, руководитель учреждения представляет интересы детства в масшт</w:t>
      </w:r>
      <w:r w:rsidRPr="003B0EAE">
        <w:rPr>
          <w:sz w:val="28"/>
          <w:szCs w:val="28"/>
        </w:rPr>
        <w:t>а</w:t>
      </w:r>
      <w:r w:rsidRPr="003B0EAE">
        <w:rPr>
          <w:sz w:val="28"/>
          <w:szCs w:val="28"/>
        </w:rPr>
        <w:t>бах муниципального образования.</w:t>
      </w:r>
    </w:p>
    <w:p w14:paraId="6E9D377A" w14:textId="77777777" w:rsidR="008F5782" w:rsidRPr="00ED614E" w:rsidRDefault="008F5782">
      <w:pPr>
        <w:pStyle w:val="1"/>
        <w:rPr>
          <w:rFonts w:ascii="Times New Roman" w:hAnsi="Times New Roman" w:cs="Times New Roman"/>
        </w:rPr>
      </w:pPr>
      <w:r w:rsidRPr="00ED614E">
        <w:rPr>
          <w:rFonts w:ascii="Times New Roman" w:hAnsi="Times New Roman" w:cs="Times New Roman"/>
        </w:rPr>
        <w:t>Раздел 6. Психолого-педагогическое и методическое обеспечение образовательного процесса</w:t>
      </w:r>
      <w:r w:rsidR="00C1798F">
        <w:rPr>
          <w:rFonts w:ascii="Times New Roman" w:hAnsi="Times New Roman" w:cs="Times New Roman"/>
        </w:rPr>
        <w:t>.</w:t>
      </w:r>
    </w:p>
    <w:p w14:paraId="20663032" w14:textId="77777777" w:rsidR="008F5782" w:rsidRPr="00F32787" w:rsidRDefault="008F5782">
      <w:pPr>
        <w:rPr>
          <w:sz w:val="28"/>
          <w:szCs w:val="28"/>
        </w:rPr>
      </w:pPr>
    </w:p>
    <w:p w14:paraId="0B539ECC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Особую роль в реализации образовательных программ играет методическое обе</w:t>
      </w:r>
      <w:r w:rsidRPr="00F32787">
        <w:rPr>
          <w:sz w:val="28"/>
          <w:szCs w:val="28"/>
        </w:rPr>
        <w:t>с</w:t>
      </w:r>
      <w:r w:rsidRPr="00F32787">
        <w:rPr>
          <w:sz w:val="28"/>
          <w:szCs w:val="28"/>
        </w:rPr>
        <w:t>печение учебно-воспитательного процесса, которое отражает известные положения пед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гогической теории и передовой практики.</w:t>
      </w:r>
    </w:p>
    <w:p w14:paraId="21FFA72B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"Методическое обеспечение – процесс и результат оснащения чьей-либо деятел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 xml:space="preserve">ности (или проекта, программы) необходимыми </w:t>
      </w:r>
      <w:r w:rsidRPr="00F32787">
        <w:rPr>
          <w:sz w:val="28"/>
          <w:szCs w:val="28"/>
        </w:rPr>
        <w:lastRenderedPageBreak/>
        <w:t>методическими средствами и информац</w:t>
      </w:r>
      <w:r w:rsidRPr="00F32787">
        <w:rPr>
          <w:sz w:val="28"/>
          <w:szCs w:val="28"/>
        </w:rPr>
        <w:t>и</w:t>
      </w:r>
      <w:r w:rsidRPr="00F32787">
        <w:rPr>
          <w:sz w:val="28"/>
          <w:szCs w:val="28"/>
        </w:rPr>
        <w:t>ей, способствующими её эффективному осуществлению или реализации" [Методическая деятельность. Словарь-справочник. – Л., 1991], методически обеспечить – значит  устр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нить затруднения у педагогических работников, предоставить ответы на их вопросы по организации этой деятельности.</w:t>
      </w:r>
    </w:p>
    <w:p w14:paraId="67BCD2CB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Основное назначение методического обеспечения образовательного процесса в </w:t>
      </w:r>
      <w:r w:rsidR="00C1798F">
        <w:rPr>
          <w:sz w:val="28"/>
          <w:szCs w:val="28"/>
        </w:rPr>
        <w:t>МОУ ДО ЦДТ «Витязь»</w:t>
      </w:r>
      <w:r w:rsidR="00DA5C63">
        <w:rPr>
          <w:sz w:val="28"/>
          <w:szCs w:val="28"/>
        </w:rPr>
        <w:t xml:space="preserve"> </w:t>
      </w:r>
      <w:r w:rsidRPr="00F32787">
        <w:rPr>
          <w:sz w:val="28"/>
          <w:szCs w:val="28"/>
        </w:rPr>
        <w:t>– содействовать достижению качества дополнительного образов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ния посредством отбора наиболее приемлемых и эффективных способов достижения п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зитивного результата.</w:t>
      </w:r>
    </w:p>
    <w:p w14:paraId="51EF9C19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Методическое обеспечение интегрирует в себе такие виды методической деятел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ности как методическое обучение, методическое руководство, методическая помощь, м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тодическое самообразование, создание методической продукции.</w:t>
      </w:r>
    </w:p>
    <w:p w14:paraId="70444990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i/>
          <w:sz w:val="28"/>
          <w:szCs w:val="28"/>
        </w:rPr>
        <w:t>Методическое обучение</w:t>
      </w:r>
      <w:r w:rsidR="006C0AA1" w:rsidRPr="00F32787">
        <w:rPr>
          <w:sz w:val="28"/>
          <w:szCs w:val="28"/>
        </w:rPr>
        <w:t xml:space="preserve"> – деятельность методического отдела</w:t>
      </w:r>
      <w:r w:rsidRPr="00F32787">
        <w:rPr>
          <w:sz w:val="28"/>
          <w:szCs w:val="28"/>
        </w:rPr>
        <w:t>, направленная на достижение и поддержание высокого качества образовательного процесса, основанного на индивидуальном стиле профессиональной деятельности педагога и современных педаг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гических технологиях.</w:t>
      </w:r>
    </w:p>
    <w:p w14:paraId="06C71B64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Обучение педагогических кадров на базе</w:t>
      </w:r>
      <w:r w:rsidR="00DA5C63">
        <w:rPr>
          <w:sz w:val="28"/>
          <w:szCs w:val="28"/>
        </w:rPr>
        <w:t xml:space="preserve"> учреждения</w:t>
      </w:r>
      <w:r w:rsidRPr="00F32787">
        <w:rPr>
          <w:sz w:val="28"/>
          <w:szCs w:val="28"/>
        </w:rPr>
        <w:t xml:space="preserve"> организуется ч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рез:</w:t>
      </w:r>
    </w:p>
    <w:p w14:paraId="1F728B65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семинары,</w:t>
      </w:r>
    </w:p>
    <w:p w14:paraId="085A60C9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лектории,</w:t>
      </w:r>
    </w:p>
    <w:p w14:paraId="0E3FB040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мастер – классы,</w:t>
      </w:r>
    </w:p>
    <w:p w14:paraId="3C5947B0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творческие микрогруппы педагогов,</w:t>
      </w:r>
    </w:p>
    <w:p w14:paraId="48200CDE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школы передового опыта, наставничество,</w:t>
      </w:r>
    </w:p>
    <w:p w14:paraId="109A8A00" w14:textId="77777777" w:rsidR="008F5782" w:rsidRPr="00F32787" w:rsidRDefault="008F5782" w:rsidP="00821EAC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методические выставки.</w:t>
      </w:r>
    </w:p>
    <w:p w14:paraId="13ACE451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i/>
          <w:sz w:val="28"/>
          <w:szCs w:val="28"/>
        </w:rPr>
        <w:lastRenderedPageBreak/>
        <w:t>Методическое руководство</w:t>
      </w:r>
      <w:r w:rsidRPr="00F32787">
        <w:rPr>
          <w:sz w:val="28"/>
          <w:szCs w:val="28"/>
        </w:rPr>
        <w:t xml:space="preserve"> – деятельность методиста, регулирующая способы осуществления практической педагогической деятельности с целью обеспечения их соо</w:t>
      </w:r>
      <w:r w:rsidRPr="00F32787">
        <w:rPr>
          <w:sz w:val="28"/>
          <w:szCs w:val="28"/>
        </w:rPr>
        <w:t>т</w:t>
      </w:r>
      <w:r w:rsidRPr="00F32787">
        <w:rPr>
          <w:sz w:val="28"/>
          <w:szCs w:val="28"/>
        </w:rPr>
        <w:t>ветствия ведущим идеям и достижениям теории, методики и практики. Методическое р</w:t>
      </w:r>
      <w:r w:rsidRPr="00F32787">
        <w:rPr>
          <w:sz w:val="28"/>
          <w:szCs w:val="28"/>
        </w:rPr>
        <w:t>у</w:t>
      </w:r>
      <w:r w:rsidRPr="00F32787">
        <w:rPr>
          <w:sz w:val="28"/>
          <w:szCs w:val="28"/>
        </w:rPr>
        <w:t>ководство осуществляется в</w:t>
      </w:r>
      <w:r w:rsidR="002A512A" w:rsidRPr="002A512A">
        <w:rPr>
          <w:sz w:val="28"/>
          <w:szCs w:val="28"/>
        </w:rPr>
        <w:t xml:space="preserve"> </w:t>
      </w:r>
      <w:r w:rsidR="002A512A">
        <w:rPr>
          <w:sz w:val="28"/>
          <w:szCs w:val="28"/>
        </w:rPr>
        <w:t>МОУ ДО ЦДТ «Витязь»</w:t>
      </w:r>
      <w:r w:rsidRPr="00F32787">
        <w:rPr>
          <w:sz w:val="28"/>
          <w:szCs w:val="28"/>
        </w:rPr>
        <w:t xml:space="preserve"> </w:t>
      </w:r>
      <w:r w:rsidR="002A512A">
        <w:rPr>
          <w:sz w:val="28"/>
          <w:szCs w:val="28"/>
        </w:rPr>
        <w:t xml:space="preserve"> </w:t>
      </w:r>
      <w:r w:rsidRPr="00F32787">
        <w:rPr>
          <w:sz w:val="28"/>
          <w:szCs w:val="28"/>
        </w:rPr>
        <w:t>с помощью следующих форм:</w:t>
      </w:r>
      <w:r w:rsidR="002A512A" w:rsidRPr="002A512A">
        <w:rPr>
          <w:sz w:val="28"/>
          <w:szCs w:val="28"/>
        </w:rPr>
        <w:t xml:space="preserve"> </w:t>
      </w:r>
    </w:p>
    <w:p w14:paraId="6ABFA162" w14:textId="77777777" w:rsidR="008F5782" w:rsidRPr="00F32787" w:rsidRDefault="008F5782" w:rsidP="00821EAC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разработка программ и планов деятельности педагогов, объединений, структурных подразделений;</w:t>
      </w:r>
    </w:p>
    <w:p w14:paraId="549F2203" w14:textId="77777777" w:rsidR="008F5782" w:rsidRPr="00F32787" w:rsidRDefault="008F5782" w:rsidP="00821EAC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разработка методических указаний, положений;</w:t>
      </w:r>
    </w:p>
    <w:p w14:paraId="77E8BF21" w14:textId="77777777" w:rsidR="008F5782" w:rsidRPr="00F32787" w:rsidRDefault="008F5782" w:rsidP="00821EAC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установочные и инструктивные выступления перед педагогическими работниками – практиками;</w:t>
      </w:r>
    </w:p>
    <w:p w14:paraId="36F9405D" w14:textId="77777777" w:rsidR="008F5782" w:rsidRPr="00F32787" w:rsidRDefault="008F5782" w:rsidP="00821EAC">
      <w:pPr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установление обратной связи, получение необходимой информации от практиков.</w:t>
      </w:r>
    </w:p>
    <w:p w14:paraId="1326EE81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i/>
          <w:sz w:val="28"/>
          <w:szCs w:val="28"/>
        </w:rPr>
        <w:t>Методическая помощь</w:t>
      </w:r>
      <w:r w:rsidRPr="00F32787">
        <w:rPr>
          <w:sz w:val="28"/>
          <w:szCs w:val="28"/>
        </w:rPr>
        <w:t xml:space="preserve"> – оперативное и перспективное реагирование методиста на запросы и потребности детских объединений, педагогов-практиков, педагогов-организаторов.</w:t>
      </w:r>
    </w:p>
    <w:p w14:paraId="57987F9D" w14:textId="77777777" w:rsidR="008F5782" w:rsidRPr="00F32787" w:rsidRDefault="008F5782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F32787">
        <w:rPr>
          <w:sz w:val="28"/>
          <w:szCs w:val="28"/>
        </w:rPr>
        <w:t xml:space="preserve">Методическая помощь в </w:t>
      </w:r>
      <w:r w:rsidR="002A512A">
        <w:rPr>
          <w:sz w:val="28"/>
          <w:szCs w:val="28"/>
        </w:rPr>
        <w:t xml:space="preserve">учреждении </w:t>
      </w:r>
      <w:r w:rsidRPr="00F32787">
        <w:rPr>
          <w:sz w:val="28"/>
          <w:szCs w:val="28"/>
        </w:rPr>
        <w:t>строится на основе инициативы со стороны пра</w:t>
      </w:r>
      <w:r w:rsidRPr="00F32787">
        <w:rPr>
          <w:sz w:val="28"/>
          <w:szCs w:val="28"/>
        </w:rPr>
        <w:t>к</w:t>
      </w:r>
      <w:r w:rsidRPr="00F32787">
        <w:rPr>
          <w:sz w:val="28"/>
          <w:szCs w:val="28"/>
        </w:rPr>
        <w:t>тических работников, осознания ими необходимости в получении такой помощи. Метод</w:t>
      </w:r>
      <w:r w:rsidRPr="00F32787">
        <w:rPr>
          <w:sz w:val="28"/>
          <w:szCs w:val="28"/>
        </w:rPr>
        <w:t>и</w:t>
      </w:r>
      <w:r w:rsidRPr="00F32787">
        <w:rPr>
          <w:sz w:val="28"/>
          <w:szCs w:val="28"/>
        </w:rPr>
        <w:t xml:space="preserve">ческая помощь оказывается через такие формы как консультации (текущие, тематические, оперативные, групповые или индивидуальные), оснащение методической продукцией, обучающие занятия. </w:t>
      </w:r>
    </w:p>
    <w:p w14:paraId="10647F15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Составляющим звеном этой работы является </w:t>
      </w:r>
      <w:r w:rsidRPr="00F32787">
        <w:rPr>
          <w:i/>
          <w:sz w:val="28"/>
          <w:szCs w:val="28"/>
        </w:rPr>
        <w:t>самообразование</w:t>
      </w:r>
      <w:r w:rsidRPr="00F32787">
        <w:rPr>
          <w:sz w:val="28"/>
          <w:szCs w:val="28"/>
        </w:rPr>
        <w:t>. Каждый педагог определяет цели и зад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 xml:space="preserve">чи, этапы работы над выбранной методической темой на данный период. </w:t>
      </w:r>
    </w:p>
    <w:p w14:paraId="7A6C0252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Методическая</w:t>
      </w:r>
      <w:r w:rsidRPr="00F32787">
        <w:rPr>
          <w:i/>
          <w:sz w:val="28"/>
          <w:szCs w:val="28"/>
        </w:rPr>
        <w:t xml:space="preserve"> продукция</w:t>
      </w:r>
      <w:r w:rsidRPr="00F32787">
        <w:rPr>
          <w:sz w:val="28"/>
          <w:szCs w:val="28"/>
        </w:rPr>
        <w:t xml:space="preserve"> – одна из форм выражения результата методической де</w:t>
      </w:r>
      <w:r w:rsidRPr="00F32787">
        <w:rPr>
          <w:sz w:val="28"/>
          <w:szCs w:val="28"/>
        </w:rPr>
        <w:t>я</w:t>
      </w:r>
      <w:r w:rsidRPr="00F32787">
        <w:rPr>
          <w:sz w:val="28"/>
          <w:szCs w:val="28"/>
        </w:rPr>
        <w:t>тельности, способ выражения и распространения методических знаний. По функционал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ному назначению методическая продукция бывает информационно-пропагандистская и прикладная.</w:t>
      </w:r>
    </w:p>
    <w:p w14:paraId="1CA1FEC0" w14:textId="77777777" w:rsidR="008F5782" w:rsidRPr="00F32787" w:rsidRDefault="008F5782">
      <w:pPr>
        <w:spacing w:line="360" w:lineRule="auto"/>
        <w:ind w:left="24" w:firstLine="696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 xml:space="preserve">В </w:t>
      </w:r>
      <w:r w:rsidR="00D30511" w:rsidRPr="00F32787">
        <w:rPr>
          <w:sz w:val="28"/>
          <w:szCs w:val="28"/>
        </w:rPr>
        <w:t>МОУ</w:t>
      </w:r>
      <w:r w:rsidR="002A512A">
        <w:rPr>
          <w:sz w:val="28"/>
          <w:szCs w:val="28"/>
        </w:rPr>
        <w:t xml:space="preserve"> </w:t>
      </w:r>
      <w:r w:rsidR="00D30511" w:rsidRPr="00F32787">
        <w:rPr>
          <w:sz w:val="28"/>
          <w:szCs w:val="28"/>
        </w:rPr>
        <w:t>ДО Ц</w:t>
      </w:r>
      <w:r w:rsidR="002A512A">
        <w:rPr>
          <w:sz w:val="28"/>
          <w:szCs w:val="28"/>
        </w:rPr>
        <w:t xml:space="preserve">ДТ </w:t>
      </w:r>
      <w:r w:rsidRPr="00F32787">
        <w:rPr>
          <w:sz w:val="28"/>
          <w:szCs w:val="28"/>
        </w:rPr>
        <w:t>«Ви</w:t>
      </w:r>
      <w:r w:rsidR="002A512A">
        <w:rPr>
          <w:sz w:val="28"/>
          <w:szCs w:val="28"/>
        </w:rPr>
        <w:t>тязь</w:t>
      </w:r>
      <w:r w:rsidRPr="00F32787">
        <w:rPr>
          <w:sz w:val="28"/>
          <w:szCs w:val="28"/>
        </w:rPr>
        <w:t>» основной методической продукцией являются памятки, инструкции, методические рекомендации, методические разработки, рефераты, положения к мероприятиям, сценарии. В учреждении постоянно формир</w:t>
      </w:r>
      <w:r w:rsidRPr="00F32787">
        <w:rPr>
          <w:sz w:val="28"/>
          <w:szCs w:val="28"/>
        </w:rPr>
        <w:t>у</w:t>
      </w:r>
      <w:r w:rsidRPr="00F32787">
        <w:rPr>
          <w:sz w:val="28"/>
          <w:szCs w:val="28"/>
        </w:rPr>
        <w:t>ются и пополняются тематические папки, картотеки, осуществляются тематические по</w:t>
      </w:r>
      <w:r w:rsidRPr="00F32787">
        <w:rPr>
          <w:sz w:val="28"/>
          <w:szCs w:val="28"/>
        </w:rPr>
        <w:t>д</w:t>
      </w:r>
      <w:r w:rsidRPr="00F32787">
        <w:rPr>
          <w:sz w:val="28"/>
          <w:szCs w:val="28"/>
        </w:rPr>
        <w:t>борки.</w:t>
      </w:r>
    </w:p>
    <w:p w14:paraId="0DB6C214" w14:textId="77777777" w:rsidR="008F5782" w:rsidRPr="00F32787" w:rsidRDefault="008F5782">
      <w:pPr>
        <w:tabs>
          <w:tab w:val="num" w:pos="720"/>
        </w:tabs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Кроме</w:t>
      </w:r>
      <w:r w:rsidR="000B6C15" w:rsidRPr="00F32787">
        <w:rPr>
          <w:sz w:val="28"/>
          <w:szCs w:val="28"/>
        </w:rPr>
        <w:t xml:space="preserve"> того, методический отдел</w:t>
      </w:r>
      <w:r w:rsidRPr="00F32787">
        <w:rPr>
          <w:sz w:val="28"/>
          <w:szCs w:val="28"/>
        </w:rPr>
        <w:t xml:space="preserve"> осуществляет </w:t>
      </w:r>
      <w:r w:rsidR="002A512A">
        <w:rPr>
          <w:sz w:val="28"/>
          <w:szCs w:val="28"/>
        </w:rPr>
        <w:t xml:space="preserve">также </w:t>
      </w:r>
      <w:r w:rsidRPr="00F32787">
        <w:rPr>
          <w:sz w:val="28"/>
          <w:szCs w:val="28"/>
        </w:rPr>
        <w:t>психолого-педагогическое обесп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 xml:space="preserve">чение образовательного процесса. Адресатами психологической помощи являются </w:t>
      </w:r>
      <w:r w:rsidR="00AD2272" w:rsidRPr="00F32787">
        <w:rPr>
          <w:sz w:val="28"/>
          <w:szCs w:val="28"/>
        </w:rPr>
        <w:t>учащиеся</w:t>
      </w:r>
      <w:r w:rsidRPr="00F32787">
        <w:rPr>
          <w:sz w:val="28"/>
          <w:szCs w:val="28"/>
        </w:rPr>
        <w:t>, их родители и педагоги. Работа ведется по следующим направлениям:</w:t>
      </w:r>
    </w:p>
    <w:p w14:paraId="374020D4" w14:textId="77777777" w:rsidR="008F5782" w:rsidRPr="00F32787" w:rsidRDefault="008F5782" w:rsidP="00821EAC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психологическая диагностика, </w:t>
      </w:r>
    </w:p>
    <w:p w14:paraId="32383B42" w14:textId="77777777" w:rsidR="008F5782" w:rsidRPr="00F32787" w:rsidRDefault="008F5782" w:rsidP="00821EAC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психологическая коррекция и развитие,</w:t>
      </w:r>
    </w:p>
    <w:p w14:paraId="32462F70" w14:textId="77777777" w:rsidR="008F5782" w:rsidRPr="00F32787" w:rsidRDefault="008F5782" w:rsidP="00821EAC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психологическая профилактика,</w:t>
      </w:r>
    </w:p>
    <w:p w14:paraId="4996BB12" w14:textId="77777777" w:rsidR="008F5782" w:rsidRPr="00F32787" w:rsidRDefault="008F5782" w:rsidP="00821EAC">
      <w:pPr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психологическое консультирование.</w:t>
      </w:r>
    </w:p>
    <w:p w14:paraId="36938425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Психологическая диагностика, коррекция и развитие осуществляется в основном с </w:t>
      </w:r>
      <w:r w:rsidR="00F260C6" w:rsidRPr="00F32787">
        <w:rPr>
          <w:sz w:val="28"/>
          <w:szCs w:val="28"/>
        </w:rPr>
        <w:t>учащимися</w:t>
      </w:r>
      <w:r w:rsidRPr="00F32787">
        <w:rPr>
          <w:sz w:val="28"/>
          <w:szCs w:val="28"/>
        </w:rPr>
        <w:t xml:space="preserve"> дошкольного и младшего школьного возраста с целью психологического обеспечения социализации и творческого самоопределения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>, содействия психического здоровья и раскрытия индивидуальности.</w:t>
      </w:r>
    </w:p>
    <w:p w14:paraId="54415AC7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Психологическое консультирование проводится с целью повышения психологич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ской компетенции педагогов и родителей и бывает индивидуальным и групповым, тем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 xml:space="preserve">тическим и оперативным. </w:t>
      </w:r>
    </w:p>
    <w:p w14:paraId="6A446E3D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Просветительская работа является частью психологического сопровождения реал</w:t>
      </w:r>
      <w:r w:rsidRPr="00F32787">
        <w:rPr>
          <w:sz w:val="28"/>
          <w:szCs w:val="28"/>
        </w:rPr>
        <w:t>и</w:t>
      </w:r>
      <w:r w:rsidRPr="00F32787">
        <w:rPr>
          <w:sz w:val="28"/>
          <w:szCs w:val="28"/>
        </w:rPr>
        <w:t>зации дополнительных образовательных программ учреждения и реализуется через пр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 xml:space="preserve">ведение бесед и оформление «Уголка психолога». </w:t>
      </w:r>
    </w:p>
    <w:p w14:paraId="5E461438" w14:textId="77777777" w:rsidR="008F5782" w:rsidRDefault="008F5782">
      <w:pPr>
        <w:spacing w:line="360" w:lineRule="auto"/>
        <w:ind w:left="24" w:firstLine="696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 целом, психолого-педагогическое и методическое обеспечение образовательного процесса в</w:t>
      </w:r>
      <w:r w:rsidR="00851CF3">
        <w:rPr>
          <w:sz w:val="28"/>
          <w:szCs w:val="28"/>
        </w:rPr>
        <w:t xml:space="preserve"> </w:t>
      </w:r>
      <w:r w:rsidR="002A512A">
        <w:rPr>
          <w:sz w:val="28"/>
          <w:szCs w:val="28"/>
        </w:rPr>
        <w:t>учреждении</w:t>
      </w:r>
      <w:r w:rsidRPr="00F32787">
        <w:rPr>
          <w:sz w:val="28"/>
          <w:szCs w:val="28"/>
        </w:rPr>
        <w:t xml:space="preserve"> можно представить в следующ</w:t>
      </w:r>
      <w:r w:rsidR="002A512A">
        <w:rPr>
          <w:sz w:val="28"/>
          <w:szCs w:val="28"/>
        </w:rPr>
        <w:t>им образом (</w:t>
      </w:r>
      <w:r w:rsidRPr="00F32787">
        <w:rPr>
          <w:sz w:val="28"/>
          <w:szCs w:val="28"/>
        </w:rPr>
        <w:t>таблиц</w:t>
      </w:r>
      <w:r w:rsidR="002A512A">
        <w:rPr>
          <w:sz w:val="28"/>
          <w:szCs w:val="28"/>
        </w:rPr>
        <w:t>а №1</w:t>
      </w:r>
      <w:r w:rsidR="009C7103">
        <w:rPr>
          <w:sz w:val="28"/>
          <w:szCs w:val="28"/>
        </w:rPr>
        <w:t>3</w:t>
      </w:r>
      <w:r w:rsidR="002A512A">
        <w:rPr>
          <w:sz w:val="28"/>
          <w:szCs w:val="28"/>
        </w:rPr>
        <w:t>)</w:t>
      </w:r>
      <w:r w:rsidRPr="00F32787">
        <w:rPr>
          <w:sz w:val="28"/>
          <w:szCs w:val="28"/>
        </w:rPr>
        <w:t>:</w:t>
      </w:r>
    </w:p>
    <w:p w14:paraId="41827E10" w14:textId="77777777" w:rsidR="000F3BFA" w:rsidRDefault="000F3BF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p w14:paraId="462AFDDC" w14:textId="77777777" w:rsidR="000F3BFA" w:rsidRDefault="000F3BF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p w14:paraId="7A59B6C9" w14:textId="77777777" w:rsidR="000F3BFA" w:rsidRDefault="000F3BF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p w14:paraId="5EC6435D" w14:textId="77777777" w:rsidR="000F3BFA" w:rsidRDefault="000F3BF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p w14:paraId="77133AD9" w14:textId="77777777" w:rsidR="000F3BFA" w:rsidRDefault="000F3BF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p w14:paraId="37C57E89" w14:textId="77777777" w:rsidR="002A512A" w:rsidRDefault="002A512A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  <w:r w:rsidRPr="002A512A">
        <w:rPr>
          <w:b/>
          <w:sz w:val="28"/>
          <w:szCs w:val="28"/>
        </w:rPr>
        <w:t>Таблица №1</w:t>
      </w:r>
      <w:r w:rsidR="009C7103">
        <w:rPr>
          <w:b/>
          <w:sz w:val="28"/>
          <w:szCs w:val="28"/>
        </w:rPr>
        <w:t>3</w:t>
      </w:r>
      <w:r w:rsidRPr="002A512A">
        <w:rPr>
          <w:b/>
          <w:sz w:val="28"/>
          <w:szCs w:val="28"/>
        </w:rPr>
        <w:t>.</w:t>
      </w:r>
    </w:p>
    <w:p w14:paraId="2E94103B" w14:textId="77777777" w:rsidR="004B567E" w:rsidRPr="002A512A" w:rsidRDefault="004B567E" w:rsidP="002A512A">
      <w:pPr>
        <w:spacing w:line="360" w:lineRule="auto"/>
        <w:ind w:left="24" w:firstLine="696"/>
        <w:jc w:val="right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8"/>
        <w:gridCol w:w="1701"/>
        <w:gridCol w:w="1559"/>
        <w:gridCol w:w="1843"/>
        <w:gridCol w:w="1842"/>
        <w:gridCol w:w="1418"/>
      </w:tblGrid>
      <w:tr w:rsidR="008F5782" w:rsidRPr="00F32787" w14:paraId="0B042CE8" w14:textId="77777777" w:rsidTr="007A70DA">
        <w:trPr>
          <w:cantSplit/>
          <w:trHeight w:val="1766"/>
        </w:trPr>
        <w:tc>
          <w:tcPr>
            <w:tcW w:w="851" w:type="dxa"/>
            <w:textDirection w:val="btLr"/>
          </w:tcPr>
          <w:p w14:paraId="013F85B3" w14:textId="77777777" w:rsidR="008F5782" w:rsidRPr="00F32787" w:rsidRDefault="008F578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32787">
              <w:rPr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1418" w:type="dxa"/>
          </w:tcPr>
          <w:p w14:paraId="7CF8C478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Повышение</w:t>
            </w:r>
          </w:p>
          <w:p w14:paraId="6E962262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профес-сионального</w:t>
            </w:r>
          </w:p>
          <w:p w14:paraId="10B1F97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уровня и </w:t>
            </w:r>
          </w:p>
          <w:p w14:paraId="16BC51C7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мастерства</w:t>
            </w:r>
          </w:p>
          <w:p w14:paraId="519A0952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педагогических</w:t>
            </w:r>
          </w:p>
          <w:p w14:paraId="1D647A5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работников</w:t>
            </w:r>
          </w:p>
          <w:p w14:paraId="32B51BA4" w14:textId="77777777" w:rsidR="008F5782" w:rsidRPr="00F32787" w:rsidRDefault="008F578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8F22E7A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Программно-</w:t>
            </w:r>
          </w:p>
          <w:p w14:paraId="2DEDFE9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методическое обеспечение о</w:t>
            </w:r>
            <w:r w:rsidRPr="00F32787">
              <w:rPr>
                <w:sz w:val="28"/>
                <w:szCs w:val="28"/>
              </w:rPr>
              <w:t>б</w:t>
            </w:r>
            <w:r w:rsidRPr="00F32787">
              <w:rPr>
                <w:sz w:val="28"/>
                <w:szCs w:val="28"/>
              </w:rPr>
              <w:t>разова-</w:t>
            </w:r>
          </w:p>
          <w:p w14:paraId="1E4D0C3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тельного</w:t>
            </w:r>
          </w:p>
          <w:p w14:paraId="0CDABBFB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 процесса</w:t>
            </w:r>
          </w:p>
        </w:tc>
        <w:tc>
          <w:tcPr>
            <w:tcW w:w="1559" w:type="dxa"/>
          </w:tcPr>
          <w:p w14:paraId="3E6A346C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Изучение, обобщение и ретрансляция </w:t>
            </w:r>
          </w:p>
          <w:p w14:paraId="0B69DB78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педагоги-</w:t>
            </w:r>
          </w:p>
          <w:p w14:paraId="771541F6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ческого </w:t>
            </w:r>
          </w:p>
          <w:p w14:paraId="0590837D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опыта</w:t>
            </w:r>
          </w:p>
        </w:tc>
        <w:tc>
          <w:tcPr>
            <w:tcW w:w="1843" w:type="dxa"/>
          </w:tcPr>
          <w:p w14:paraId="1411157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Информационно-</w:t>
            </w:r>
          </w:p>
          <w:p w14:paraId="6E718C3C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аналитическое обеспечение</w:t>
            </w:r>
          </w:p>
          <w:p w14:paraId="151DCC5D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образовательного</w:t>
            </w:r>
          </w:p>
          <w:p w14:paraId="3335DB4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процесса</w:t>
            </w:r>
          </w:p>
        </w:tc>
        <w:tc>
          <w:tcPr>
            <w:tcW w:w="1842" w:type="dxa"/>
          </w:tcPr>
          <w:p w14:paraId="342A4EA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Осущест-</w:t>
            </w:r>
          </w:p>
          <w:p w14:paraId="5617E296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вление</w:t>
            </w:r>
          </w:p>
          <w:p w14:paraId="6D5C7BBE" w14:textId="77777777" w:rsidR="008F5782" w:rsidRPr="00F32787" w:rsidRDefault="008F5782" w:rsidP="000F3BFA">
            <w:pPr>
              <w:ind w:right="743"/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иннова-ционной</w:t>
            </w:r>
          </w:p>
          <w:p w14:paraId="10040D68" w14:textId="77777777" w:rsidR="008F5782" w:rsidRPr="00F32787" w:rsidRDefault="008F5782" w:rsidP="009B5A16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418" w:type="dxa"/>
          </w:tcPr>
          <w:p w14:paraId="0682F91F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Психолого-</w:t>
            </w:r>
          </w:p>
          <w:p w14:paraId="699BBF6D" w14:textId="77777777" w:rsidR="008F5782" w:rsidRPr="00F32787" w:rsidRDefault="00073A63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</w:t>
            </w:r>
            <w:r w:rsidR="008F5782" w:rsidRPr="00F32787">
              <w:rPr>
                <w:sz w:val="28"/>
                <w:szCs w:val="28"/>
              </w:rPr>
              <w:t>едагоги-</w:t>
            </w:r>
          </w:p>
          <w:p w14:paraId="170B960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ческая</w:t>
            </w:r>
          </w:p>
          <w:p w14:paraId="32879E27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поддержка</w:t>
            </w:r>
          </w:p>
          <w:p w14:paraId="17CB1191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участников </w:t>
            </w:r>
          </w:p>
          <w:p w14:paraId="646DA18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образова-</w:t>
            </w:r>
          </w:p>
          <w:p w14:paraId="5CDA4DD8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тельного</w:t>
            </w:r>
          </w:p>
          <w:p w14:paraId="3DE95234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процесса</w:t>
            </w:r>
          </w:p>
          <w:p w14:paraId="3B035C99" w14:textId="77777777" w:rsidR="008F5782" w:rsidRPr="00F32787" w:rsidRDefault="008F5782">
            <w:pPr>
              <w:rPr>
                <w:sz w:val="28"/>
                <w:szCs w:val="28"/>
              </w:rPr>
            </w:pPr>
          </w:p>
        </w:tc>
      </w:tr>
      <w:tr w:rsidR="008F5782" w:rsidRPr="00F32787" w14:paraId="4AC826B7" w14:textId="77777777" w:rsidTr="007A70DA">
        <w:trPr>
          <w:cantSplit/>
          <w:trHeight w:val="1134"/>
        </w:trPr>
        <w:tc>
          <w:tcPr>
            <w:tcW w:w="851" w:type="dxa"/>
            <w:textDirection w:val="btLr"/>
          </w:tcPr>
          <w:p w14:paraId="3A3B7329" w14:textId="77777777" w:rsidR="008F5782" w:rsidRPr="00F32787" w:rsidRDefault="008F5782">
            <w:pPr>
              <w:spacing w:line="36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32787">
              <w:rPr>
                <w:b/>
                <w:sz w:val="28"/>
                <w:szCs w:val="28"/>
              </w:rPr>
              <w:t>Формы деятельности</w:t>
            </w:r>
          </w:p>
        </w:tc>
        <w:tc>
          <w:tcPr>
            <w:tcW w:w="1418" w:type="dxa"/>
          </w:tcPr>
          <w:p w14:paraId="15BDAC3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Лекции, семинары, деловые и</w:t>
            </w:r>
            <w:r w:rsidRPr="00F32787">
              <w:rPr>
                <w:sz w:val="28"/>
                <w:szCs w:val="28"/>
              </w:rPr>
              <w:t>г</w:t>
            </w:r>
            <w:r w:rsidRPr="00F32787">
              <w:rPr>
                <w:sz w:val="28"/>
                <w:szCs w:val="28"/>
              </w:rPr>
              <w:t>ры</w:t>
            </w:r>
          </w:p>
          <w:p w14:paraId="28835B12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52498CC4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Аттестация </w:t>
            </w:r>
          </w:p>
          <w:p w14:paraId="6AAA232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педагогических </w:t>
            </w:r>
          </w:p>
          <w:p w14:paraId="1C12805B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работников</w:t>
            </w:r>
          </w:p>
          <w:p w14:paraId="0CD2F4F5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140C22F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Работа над мет</w:t>
            </w:r>
            <w:r w:rsidRPr="00F32787">
              <w:rPr>
                <w:sz w:val="28"/>
                <w:szCs w:val="28"/>
              </w:rPr>
              <w:t>о</w:t>
            </w:r>
            <w:r w:rsidRPr="00F32787">
              <w:rPr>
                <w:sz w:val="28"/>
                <w:szCs w:val="28"/>
              </w:rPr>
              <w:t>дической темой ОУ</w:t>
            </w:r>
          </w:p>
          <w:p w14:paraId="30A5130D" w14:textId="77777777" w:rsidR="008F5782" w:rsidRPr="00F32787" w:rsidRDefault="008F578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7D8A69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Разработка и с</w:t>
            </w:r>
            <w:r w:rsidRPr="00F32787">
              <w:rPr>
                <w:sz w:val="28"/>
                <w:szCs w:val="28"/>
              </w:rPr>
              <w:t>о</w:t>
            </w:r>
            <w:r w:rsidRPr="00F32787">
              <w:rPr>
                <w:sz w:val="28"/>
                <w:szCs w:val="28"/>
              </w:rPr>
              <w:t>вершенст-</w:t>
            </w:r>
          </w:p>
          <w:p w14:paraId="5D7C235B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вование образовательных программ и технол</w:t>
            </w:r>
            <w:r w:rsidRPr="00F32787">
              <w:rPr>
                <w:sz w:val="28"/>
                <w:szCs w:val="28"/>
              </w:rPr>
              <w:t>о</w:t>
            </w:r>
            <w:r w:rsidRPr="00F32787">
              <w:rPr>
                <w:sz w:val="28"/>
                <w:szCs w:val="28"/>
              </w:rPr>
              <w:t>гий</w:t>
            </w:r>
          </w:p>
          <w:p w14:paraId="7E6549D9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0ECF0A56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Создание учебно-</w:t>
            </w:r>
          </w:p>
          <w:p w14:paraId="37CC4C8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методических </w:t>
            </w:r>
          </w:p>
          <w:p w14:paraId="339F9A6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комплексов</w:t>
            </w:r>
          </w:p>
          <w:p w14:paraId="0CF2207B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3FD4CCB9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Мониторинг о</w:t>
            </w:r>
            <w:r w:rsidRPr="00F32787">
              <w:rPr>
                <w:sz w:val="28"/>
                <w:szCs w:val="28"/>
              </w:rPr>
              <w:t>б</w:t>
            </w:r>
            <w:r w:rsidRPr="00F32787">
              <w:rPr>
                <w:sz w:val="28"/>
                <w:szCs w:val="28"/>
              </w:rPr>
              <w:t>разовательного процесса</w:t>
            </w:r>
          </w:p>
          <w:p w14:paraId="61BEBE54" w14:textId="77777777" w:rsidR="008F5782" w:rsidRPr="00F32787" w:rsidRDefault="008F5782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D9896A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Открытое </w:t>
            </w:r>
          </w:p>
          <w:p w14:paraId="11D83AFE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занятие</w:t>
            </w:r>
          </w:p>
          <w:p w14:paraId="2F5BF046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751D8AA3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Методическая выставка</w:t>
            </w:r>
          </w:p>
          <w:p w14:paraId="095C8DEC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3EBD5034" w14:textId="77777777" w:rsidR="008F5782" w:rsidRPr="00F32787" w:rsidRDefault="008F5782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FBAC0F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Формирование</w:t>
            </w:r>
          </w:p>
          <w:p w14:paraId="3A88C687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информационного</w:t>
            </w:r>
          </w:p>
          <w:p w14:paraId="2C34EEF4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банка данных</w:t>
            </w:r>
          </w:p>
          <w:p w14:paraId="05BFCC2E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2A08A368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2871841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Разработка методических мат</w:t>
            </w:r>
            <w:r w:rsidRPr="00F32787">
              <w:rPr>
                <w:sz w:val="28"/>
                <w:szCs w:val="28"/>
              </w:rPr>
              <w:t>е</w:t>
            </w:r>
            <w:r w:rsidRPr="00F32787">
              <w:rPr>
                <w:sz w:val="28"/>
                <w:szCs w:val="28"/>
              </w:rPr>
              <w:t xml:space="preserve">риалов в </w:t>
            </w:r>
          </w:p>
          <w:p w14:paraId="25E4CF0E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помощь педагогическим работн</w:t>
            </w:r>
            <w:r w:rsidRPr="00F32787">
              <w:rPr>
                <w:sz w:val="28"/>
                <w:szCs w:val="28"/>
              </w:rPr>
              <w:t>и</w:t>
            </w:r>
            <w:r w:rsidRPr="00F32787">
              <w:rPr>
                <w:sz w:val="28"/>
                <w:szCs w:val="28"/>
              </w:rPr>
              <w:t>кам</w:t>
            </w:r>
          </w:p>
        </w:tc>
        <w:tc>
          <w:tcPr>
            <w:tcW w:w="1842" w:type="dxa"/>
          </w:tcPr>
          <w:p w14:paraId="55E8131E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Работа творч</w:t>
            </w:r>
            <w:r w:rsidRPr="00F32787">
              <w:rPr>
                <w:sz w:val="28"/>
                <w:szCs w:val="28"/>
              </w:rPr>
              <w:t>е</w:t>
            </w:r>
            <w:r w:rsidRPr="00F32787">
              <w:rPr>
                <w:sz w:val="28"/>
                <w:szCs w:val="28"/>
              </w:rPr>
              <w:t xml:space="preserve">ских </w:t>
            </w:r>
          </w:p>
          <w:p w14:paraId="4332473B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групп</w:t>
            </w:r>
          </w:p>
          <w:p w14:paraId="7AE37A65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03DB7E57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 xml:space="preserve">Разработка и внедрение авторских </w:t>
            </w:r>
          </w:p>
          <w:p w14:paraId="168A76A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ДОП</w:t>
            </w:r>
          </w:p>
        </w:tc>
        <w:tc>
          <w:tcPr>
            <w:tcW w:w="1418" w:type="dxa"/>
          </w:tcPr>
          <w:p w14:paraId="58F663C5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Психологи-</w:t>
            </w:r>
          </w:p>
          <w:p w14:paraId="7F5E4F82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ческое обсл</w:t>
            </w:r>
            <w:r w:rsidRPr="00F32787">
              <w:rPr>
                <w:sz w:val="28"/>
                <w:szCs w:val="28"/>
              </w:rPr>
              <w:t>е</w:t>
            </w:r>
            <w:r w:rsidRPr="00F32787">
              <w:rPr>
                <w:sz w:val="28"/>
                <w:szCs w:val="28"/>
              </w:rPr>
              <w:t>дование</w:t>
            </w:r>
          </w:p>
          <w:p w14:paraId="601D3159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5AFB1EBD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Психологи-</w:t>
            </w:r>
          </w:p>
          <w:p w14:paraId="6ED718B7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ческое ко</w:t>
            </w:r>
            <w:r w:rsidRPr="00F32787">
              <w:rPr>
                <w:sz w:val="28"/>
                <w:szCs w:val="28"/>
              </w:rPr>
              <w:t>н</w:t>
            </w:r>
            <w:r w:rsidRPr="00F32787">
              <w:rPr>
                <w:sz w:val="28"/>
                <w:szCs w:val="28"/>
              </w:rPr>
              <w:t>сульти-</w:t>
            </w:r>
          </w:p>
          <w:p w14:paraId="4CDC1F70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рование</w:t>
            </w:r>
          </w:p>
          <w:p w14:paraId="33AEE860" w14:textId="77777777" w:rsidR="008F5782" w:rsidRPr="00F32787" w:rsidRDefault="008F5782">
            <w:pPr>
              <w:rPr>
                <w:sz w:val="28"/>
                <w:szCs w:val="28"/>
              </w:rPr>
            </w:pPr>
          </w:p>
          <w:p w14:paraId="581578CD" w14:textId="77777777" w:rsidR="008F5782" w:rsidRPr="00F32787" w:rsidRDefault="008F5782">
            <w:pPr>
              <w:rPr>
                <w:sz w:val="28"/>
                <w:szCs w:val="28"/>
              </w:rPr>
            </w:pPr>
            <w:r w:rsidRPr="00F32787">
              <w:rPr>
                <w:sz w:val="28"/>
                <w:szCs w:val="28"/>
              </w:rPr>
              <w:t>Просвети-тельская раб</w:t>
            </w:r>
            <w:r w:rsidRPr="00F32787">
              <w:rPr>
                <w:sz w:val="28"/>
                <w:szCs w:val="28"/>
              </w:rPr>
              <w:t>о</w:t>
            </w:r>
            <w:r w:rsidRPr="00F32787">
              <w:rPr>
                <w:sz w:val="28"/>
                <w:szCs w:val="28"/>
              </w:rPr>
              <w:t>та</w:t>
            </w:r>
          </w:p>
        </w:tc>
      </w:tr>
    </w:tbl>
    <w:p w14:paraId="7B8216F0" w14:textId="77777777" w:rsidR="004B567E" w:rsidRDefault="004B567E">
      <w:pPr>
        <w:pStyle w:val="1"/>
        <w:rPr>
          <w:rFonts w:ascii="Times New Roman" w:hAnsi="Times New Roman" w:cs="Times New Roman"/>
        </w:rPr>
      </w:pPr>
    </w:p>
    <w:p w14:paraId="48B6FAEF" w14:textId="77777777" w:rsidR="004B567E" w:rsidRPr="004B567E" w:rsidRDefault="004B567E" w:rsidP="004B567E"/>
    <w:p w14:paraId="2EC58582" w14:textId="77777777" w:rsidR="008F5782" w:rsidRDefault="008F5782">
      <w:pPr>
        <w:pStyle w:val="1"/>
        <w:rPr>
          <w:rFonts w:ascii="Times New Roman" w:hAnsi="Times New Roman" w:cs="Times New Roman"/>
        </w:rPr>
      </w:pPr>
      <w:r w:rsidRPr="00ED614E">
        <w:rPr>
          <w:rFonts w:ascii="Times New Roman" w:hAnsi="Times New Roman" w:cs="Times New Roman"/>
        </w:rPr>
        <w:t>Раздел 7. Управление реализацией программ через мониторинг</w:t>
      </w:r>
      <w:r w:rsidR="0004369A">
        <w:rPr>
          <w:rFonts w:ascii="Times New Roman" w:hAnsi="Times New Roman" w:cs="Times New Roman"/>
        </w:rPr>
        <w:t>.</w:t>
      </w:r>
    </w:p>
    <w:p w14:paraId="6A9F882B" w14:textId="77777777" w:rsidR="0004369A" w:rsidRPr="0004369A" w:rsidRDefault="0004369A" w:rsidP="0004369A"/>
    <w:p w14:paraId="0537BF74" w14:textId="77777777" w:rsidR="008F5782" w:rsidRPr="00F32787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Вопрос мониторинга качества образования – один из основных в управлении уче</w:t>
      </w:r>
      <w:r w:rsidRPr="00F32787">
        <w:rPr>
          <w:sz w:val="28"/>
          <w:szCs w:val="28"/>
        </w:rPr>
        <w:t>б</w:t>
      </w:r>
      <w:r w:rsidRPr="00F32787">
        <w:rPr>
          <w:sz w:val="28"/>
          <w:szCs w:val="28"/>
        </w:rPr>
        <w:t xml:space="preserve">но-воспитательным процессом, позволяющий представить успешность освоения предмета </w:t>
      </w:r>
      <w:r w:rsidR="00F260C6" w:rsidRPr="00F32787">
        <w:rPr>
          <w:sz w:val="28"/>
          <w:szCs w:val="28"/>
        </w:rPr>
        <w:t>учащимися</w:t>
      </w:r>
      <w:r w:rsidRPr="00F32787">
        <w:rPr>
          <w:sz w:val="28"/>
          <w:szCs w:val="28"/>
        </w:rPr>
        <w:t xml:space="preserve"> различных групп.</w:t>
      </w:r>
    </w:p>
    <w:p w14:paraId="46B872D9" w14:textId="77777777" w:rsidR="008F5782" w:rsidRPr="00F32787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Педагогический мониторинг – обеспечение непрерывного слежения за состоянием образовательного процесса, прогнозирование развития педагогических систем через орг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низацию, сбор, хранение, обработку и распространение информации.</w:t>
      </w:r>
    </w:p>
    <w:p w14:paraId="2D1AC108" w14:textId="77777777" w:rsidR="008F5782" w:rsidRPr="00F32787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Педагогический мониторинг проводится в течение учебного года в соответствии с образовательной программой и планом работы учреждения.</w:t>
      </w:r>
    </w:p>
    <w:p w14:paraId="766C0D58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ab/>
        <w:t>Цель педагогического мониторинга - обеспечить эффективность образовательного процесса и повышение мастерства педагогических кадров.</w:t>
      </w:r>
    </w:p>
    <w:p w14:paraId="2A48E713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ab/>
        <w:t>Задачи педагогического мониторинга:</w:t>
      </w:r>
    </w:p>
    <w:p w14:paraId="49D5925A" w14:textId="77777777" w:rsidR="008F5782" w:rsidRPr="00F32787" w:rsidRDefault="008F5782" w:rsidP="00821EAC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Выявить уровень качества дополнительного образования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>.</w:t>
      </w:r>
    </w:p>
    <w:p w14:paraId="215C675B" w14:textId="77777777" w:rsidR="008F5782" w:rsidRPr="00F32787" w:rsidRDefault="008F5782" w:rsidP="00821EAC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Получить информацию о результативности работы педагогов.</w:t>
      </w:r>
    </w:p>
    <w:p w14:paraId="70F5CDAC" w14:textId="77777777" w:rsidR="008F5782" w:rsidRDefault="008F5782">
      <w:pPr>
        <w:pStyle w:val="2"/>
        <w:rPr>
          <w:rFonts w:ascii="Times New Roman" w:hAnsi="Times New Roman" w:cs="Times New Roman"/>
        </w:rPr>
      </w:pPr>
      <w:r w:rsidRPr="00F32787">
        <w:rPr>
          <w:rFonts w:ascii="Times New Roman" w:hAnsi="Times New Roman" w:cs="Times New Roman"/>
        </w:rPr>
        <w:t xml:space="preserve"> 7.1. Изучение эффективности образовательного процесса</w:t>
      </w:r>
      <w:r w:rsidR="00851CF3">
        <w:rPr>
          <w:rFonts w:ascii="Times New Roman" w:hAnsi="Times New Roman" w:cs="Times New Roman"/>
        </w:rPr>
        <w:t>.</w:t>
      </w:r>
    </w:p>
    <w:p w14:paraId="20E0217E" w14:textId="77777777" w:rsidR="0004369A" w:rsidRPr="0004369A" w:rsidRDefault="0004369A" w:rsidP="0004369A"/>
    <w:p w14:paraId="5171A8BA" w14:textId="77777777" w:rsidR="008F5782" w:rsidRPr="00F32787" w:rsidRDefault="008F5782">
      <w:pPr>
        <w:spacing w:before="80"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       </w:t>
      </w:r>
      <w:r w:rsidRPr="00F32787">
        <w:rPr>
          <w:sz w:val="28"/>
          <w:szCs w:val="28"/>
        </w:rPr>
        <w:tab/>
        <w:t>Наиболее оптимальным для изучения эффективности образовательного пр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цесса в системе дополнительного образования детей представляется подход, учитывающий в комплексе достижения субъектов образовательного процесса, уровень самого образовательного процесса и степень соответствия образов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 xml:space="preserve">тельного </w:t>
      </w:r>
      <w:r w:rsidRPr="00F32787">
        <w:rPr>
          <w:sz w:val="28"/>
          <w:szCs w:val="28"/>
        </w:rPr>
        <w:lastRenderedPageBreak/>
        <w:t>процесса социальному заказу. Данный подход позволяет управлять реализацией дополнительных образовательных программ через монит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ринг.</w:t>
      </w:r>
    </w:p>
    <w:p w14:paraId="1062CC21" w14:textId="77777777" w:rsidR="008F5782" w:rsidRPr="00F32787" w:rsidRDefault="008F5782">
      <w:pPr>
        <w:shd w:val="clear" w:color="auto" w:fill="FFFFFF"/>
        <w:spacing w:before="5" w:line="360" w:lineRule="auto"/>
        <w:ind w:left="28" w:firstLine="692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 Центре накоплен опыт по организации педагогического диагност</w:t>
      </w:r>
      <w:r w:rsidRPr="00F32787">
        <w:rPr>
          <w:sz w:val="28"/>
          <w:szCs w:val="28"/>
        </w:rPr>
        <w:t>и</w:t>
      </w:r>
      <w:r w:rsidRPr="00F32787">
        <w:rPr>
          <w:sz w:val="28"/>
          <w:szCs w:val="28"/>
        </w:rPr>
        <w:t xml:space="preserve">рования образовательного процесса. Практикуется начальная, промежуточная и итоговая диагностика динамики уровня знаний, умений и навыков, специальных способностей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в предметных областях в соответствии с дополнительными образовател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ными программами. В начале обучения определяются интересы, потребности ребенка, его индивидуальные качества и начальный уровень ЗУН  и специальных способностей.   Полученные результаты используются для дифференциации учебно-воспитательного пр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цесса,</w:t>
      </w:r>
      <w:r w:rsidR="00A53677" w:rsidRPr="00F32787">
        <w:rPr>
          <w:sz w:val="28"/>
          <w:szCs w:val="28"/>
        </w:rPr>
        <w:t xml:space="preserve"> конкретизации учебных планов, </w:t>
      </w:r>
      <w:r w:rsidRPr="00F32787">
        <w:rPr>
          <w:sz w:val="28"/>
          <w:szCs w:val="28"/>
        </w:rPr>
        <w:t>образовательных программ. Промежуточная диагностика позволяет оперативно вносить коррективы в образовательный процесс. Итоговая диагностика ложится в основу оценки результативности реализации образовател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 xml:space="preserve">ных программ, изменений  в обученности, развитии, воспитанности ребенка. </w:t>
      </w:r>
    </w:p>
    <w:p w14:paraId="393DB853" w14:textId="77777777" w:rsidR="008F5782" w:rsidRPr="00F32787" w:rsidRDefault="008F5782">
      <w:pPr>
        <w:shd w:val="clear" w:color="auto" w:fill="FFFFFF"/>
        <w:spacing w:before="5" w:line="360" w:lineRule="auto"/>
        <w:ind w:left="28" w:firstLine="692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Информация, собранная в процессе диагностических исследований, является  основанием для объективного анализа, выявления слабых и сильных сторон образовател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ного процесса, принятия управленческих решений, корректировки планов, программ, о</w:t>
      </w:r>
      <w:r w:rsidRPr="00F32787">
        <w:rPr>
          <w:sz w:val="28"/>
          <w:szCs w:val="28"/>
        </w:rPr>
        <w:t>р</w:t>
      </w:r>
      <w:r w:rsidRPr="00F32787">
        <w:rPr>
          <w:sz w:val="28"/>
          <w:szCs w:val="28"/>
        </w:rPr>
        <w:t>ганизации методической работы, курсовой подготовки и переподготов</w:t>
      </w:r>
      <w:r w:rsidRPr="00F32787">
        <w:rPr>
          <w:sz w:val="28"/>
          <w:szCs w:val="28"/>
        </w:rPr>
        <w:softHyphen/>
        <w:t>ки педагогических кадров, прогнозирования развития учреждения.</w:t>
      </w:r>
    </w:p>
    <w:p w14:paraId="0FD513AF" w14:textId="77777777" w:rsidR="008F5782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ab/>
        <w:t xml:space="preserve">Результативность образовательного процесса в </w:t>
      </w:r>
      <w:r w:rsidR="00851CF3">
        <w:rPr>
          <w:sz w:val="28"/>
          <w:szCs w:val="28"/>
        </w:rPr>
        <w:t>МОУ ДО ЦДТ «Витязь»</w:t>
      </w:r>
      <w:r w:rsidRPr="00F32787">
        <w:rPr>
          <w:sz w:val="28"/>
          <w:szCs w:val="28"/>
        </w:rPr>
        <w:t xml:space="preserve"> отслеживается на 3-х уро</w:t>
      </w:r>
      <w:r w:rsidRPr="00F32787">
        <w:rPr>
          <w:sz w:val="28"/>
          <w:szCs w:val="28"/>
        </w:rPr>
        <w:t>в</w:t>
      </w:r>
      <w:r w:rsidRPr="00F32787">
        <w:rPr>
          <w:sz w:val="28"/>
          <w:szCs w:val="28"/>
        </w:rPr>
        <w:t xml:space="preserve">нях:  </w:t>
      </w:r>
      <w:r w:rsidR="00AD2272" w:rsidRPr="00F32787">
        <w:rPr>
          <w:sz w:val="28"/>
          <w:szCs w:val="28"/>
        </w:rPr>
        <w:t>учащегося</w:t>
      </w:r>
      <w:r w:rsidRPr="00F32787">
        <w:rPr>
          <w:sz w:val="28"/>
          <w:szCs w:val="28"/>
        </w:rPr>
        <w:t>, педагога, учреждения.</w:t>
      </w:r>
    </w:p>
    <w:p w14:paraId="7C60D7A5" w14:textId="77777777" w:rsidR="007A70DA" w:rsidRPr="00F32787" w:rsidRDefault="007A70DA">
      <w:pPr>
        <w:spacing w:line="360" w:lineRule="auto"/>
        <w:jc w:val="both"/>
        <w:rPr>
          <w:sz w:val="28"/>
          <w:szCs w:val="28"/>
        </w:rPr>
      </w:pPr>
    </w:p>
    <w:p w14:paraId="2A3DC230" w14:textId="77777777" w:rsidR="007A70DA" w:rsidRDefault="007A70DA">
      <w:pPr>
        <w:spacing w:line="360" w:lineRule="auto"/>
        <w:rPr>
          <w:b/>
          <w:bCs/>
          <w:i/>
          <w:sz w:val="28"/>
          <w:szCs w:val="28"/>
        </w:rPr>
      </w:pPr>
    </w:p>
    <w:p w14:paraId="1E4F7EFC" w14:textId="77777777" w:rsidR="007A70DA" w:rsidRDefault="007A70DA">
      <w:pPr>
        <w:spacing w:line="360" w:lineRule="auto"/>
        <w:rPr>
          <w:b/>
          <w:bCs/>
          <w:i/>
          <w:sz w:val="28"/>
          <w:szCs w:val="28"/>
        </w:rPr>
      </w:pPr>
    </w:p>
    <w:p w14:paraId="6AC75153" w14:textId="77777777" w:rsidR="008F5782" w:rsidRDefault="008F5782">
      <w:pPr>
        <w:spacing w:line="360" w:lineRule="auto"/>
        <w:rPr>
          <w:b/>
          <w:bCs/>
          <w:i/>
          <w:sz w:val="28"/>
          <w:szCs w:val="28"/>
        </w:rPr>
      </w:pPr>
      <w:r w:rsidRPr="0004369A">
        <w:rPr>
          <w:b/>
          <w:bCs/>
          <w:i/>
          <w:sz w:val="28"/>
          <w:szCs w:val="28"/>
        </w:rPr>
        <w:t xml:space="preserve">7.1.1. Результат на уровне </w:t>
      </w:r>
      <w:r w:rsidR="00AD2272" w:rsidRPr="0004369A">
        <w:rPr>
          <w:b/>
          <w:bCs/>
          <w:i/>
          <w:sz w:val="28"/>
          <w:szCs w:val="28"/>
        </w:rPr>
        <w:t>учащегося</w:t>
      </w:r>
      <w:r w:rsidR="00F17250" w:rsidRPr="0004369A">
        <w:rPr>
          <w:b/>
          <w:bCs/>
          <w:i/>
          <w:sz w:val="28"/>
          <w:szCs w:val="28"/>
        </w:rPr>
        <w:t>.</w:t>
      </w:r>
    </w:p>
    <w:p w14:paraId="7B87DDCD" w14:textId="77777777" w:rsidR="007A70DA" w:rsidRPr="0004369A" w:rsidRDefault="007A70DA">
      <w:pPr>
        <w:spacing w:line="360" w:lineRule="auto"/>
        <w:rPr>
          <w:b/>
          <w:bCs/>
          <w:i/>
          <w:sz w:val="28"/>
          <w:szCs w:val="28"/>
        </w:rPr>
      </w:pPr>
    </w:p>
    <w:p w14:paraId="2654FD08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     </w:t>
      </w:r>
      <w:r w:rsidRPr="00F32787">
        <w:rPr>
          <w:sz w:val="28"/>
          <w:szCs w:val="28"/>
        </w:rPr>
        <w:tab/>
        <w:t>Образовательный результат, в первую очередь «выражен в ребенке»: в его успе</w:t>
      </w:r>
      <w:r w:rsidRPr="00F32787">
        <w:rPr>
          <w:sz w:val="28"/>
          <w:szCs w:val="28"/>
        </w:rPr>
        <w:t>ш</w:t>
      </w:r>
      <w:r w:rsidRPr="00F32787">
        <w:rPr>
          <w:sz w:val="28"/>
          <w:szCs w:val="28"/>
        </w:rPr>
        <w:t>ности, в динамике его личностного роста; в образованности. Учреждение дополнительного образования уникально тем, что в нем любой реб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нок всегда успешен.</w:t>
      </w:r>
    </w:p>
    <w:p w14:paraId="257BE39D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обучения</w:t>
      </w:r>
      <w:r w:rsidRPr="00F32787">
        <w:rPr>
          <w:sz w:val="28"/>
          <w:szCs w:val="28"/>
        </w:rPr>
        <w:t>:</w:t>
      </w:r>
    </w:p>
    <w:p w14:paraId="1CD7D15C" w14:textId="77777777" w:rsidR="008F5782" w:rsidRPr="00F32787" w:rsidRDefault="008F5782" w:rsidP="00821EAC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разный уровень знаний, умений и навыков, которые дети приобрели в процессе о</w:t>
      </w:r>
      <w:r w:rsidRPr="00F32787">
        <w:rPr>
          <w:sz w:val="28"/>
          <w:szCs w:val="28"/>
        </w:rPr>
        <w:t>с</w:t>
      </w:r>
      <w:r w:rsidRPr="00F32787">
        <w:rPr>
          <w:sz w:val="28"/>
          <w:szCs w:val="28"/>
        </w:rPr>
        <w:t xml:space="preserve">воения той или иной предметной области, способность применять эти знания в практике; </w:t>
      </w:r>
    </w:p>
    <w:p w14:paraId="1E87694D" w14:textId="77777777" w:rsidR="008F5782" w:rsidRPr="00F32787" w:rsidRDefault="008F5782" w:rsidP="00821EAC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сформированность у детей устойчивого интереса к профилю деятельности, </w:t>
      </w:r>
    </w:p>
    <w:p w14:paraId="4BDF6F43" w14:textId="77777777" w:rsidR="008F5782" w:rsidRPr="00F32787" w:rsidRDefault="008F5782" w:rsidP="00821EAC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стабильность достижений учащихся и уровень качества детского продукта, </w:t>
      </w:r>
    </w:p>
    <w:p w14:paraId="55BC3155" w14:textId="77777777" w:rsidR="008F5782" w:rsidRPr="00F32787" w:rsidRDefault="008F5782" w:rsidP="00821EAC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степень ориентированности детей на выбор конкретной профессии</w:t>
      </w:r>
      <w:r w:rsidR="00C205DF" w:rsidRPr="00F32787">
        <w:rPr>
          <w:sz w:val="28"/>
          <w:szCs w:val="28"/>
        </w:rPr>
        <w:t>.</w:t>
      </w:r>
      <w:r w:rsidRPr="00F32787">
        <w:rPr>
          <w:sz w:val="28"/>
          <w:szCs w:val="28"/>
        </w:rPr>
        <w:t xml:space="preserve"> </w:t>
      </w:r>
    </w:p>
    <w:p w14:paraId="2FBD7B79" w14:textId="77777777" w:rsidR="008F5782" w:rsidRPr="00F32787" w:rsidRDefault="008F5782">
      <w:pPr>
        <w:spacing w:line="360" w:lineRule="auto"/>
        <w:jc w:val="both"/>
        <w:rPr>
          <w:b/>
          <w:bCs/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воспитания:</w:t>
      </w:r>
    </w:p>
    <w:p w14:paraId="13369286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разный уровень сформированности у ребенка личностного отношения к тому, что он осваивает в процессе обучения; </w:t>
      </w:r>
    </w:p>
    <w:p w14:paraId="2F9FCFAF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овладение и принятие общечеловеческих ценностей, </w:t>
      </w:r>
    </w:p>
    <w:p w14:paraId="20EF3E79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уровень его нравственной деятельности и поведения, </w:t>
      </w:r>
    </w:p>
    <w:p w14:paraId="153C6FE4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гуманного отношения к людям, </w:t>
      </w:r>
    </w:p>
    <w:p w14:paraId="4A9D3FB1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уровень участия в преобразовании действительности, реализации личностно-значимых целей, </w:t>
      </w:r>
    </w:p>
    <w:p w14:paraId="0DA1362E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степень устойчивости к вредным привычкам</w:t>
      </w:r>
      <w:r w:rsidR="00C205DF" w:rsidRPr="00F32787">
        <w:rPr>
          <w:sz w:val="28"/>
          <w:szCs w:val="28"/>
        </w:rPr>
        <w:t>,</w:t>
      </w:r>
      <w:r w:rsidRPr="00F32787">
        <w:rPr>
          <w:sz w:val="28"/>
          <w:szCs w:val="28"/>
        </w:rPr>
        <w:t xml:space="preserve"> </w:t>
      </w:r>
    </w:p>
    <w:p w14:paraId="7CA8441F" w14:textId="77777777" w:rsidR="008F5782" w:rsidRPr="00F32787" w:rsidRDefault="008F5782" w:rsidP="00821EAC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и другие результаты, которые характеризуют степень развитости определенных черт его характера. </w:t>
      </w:r>
    </w:p>
    <w:p w14:paraId="5E4A490E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  <w:r w:rsidRPr="00F32787">
        <w:rPr>
          <w:b/>
          <w:bCs/>
          <w:sz w:val="28"/>
          <w:szCs w:val="28"/>
        </w:rPr>
        <w:lastRenderedPageBreak/>
        <w:t xml:space="preserve">Результат развития – </w:t>
      </w:r>
      <w:r w:rsidRPr="00F32787">
        <w:rPr>
          <w:sz w:val="28"/>
          <w:szCs w:val="28"/>
        </w:rPr>
        <w:t xml:space="preserve">уровень развития сущностных сфер личности ребенка в процессе освоения дополнительной образовательной программы: </w:t>
      </w:r>
    </w:p>
    <w:p w14:paraId="62E17839" w14:textId="77777777" w:rsidR="008F5782" w:rsidRPr="00F32787" w:rsidRDefault="008F5782" w:rsidP="00821EAC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уровень развития качеств ума (познавательных процессов, мыслительных навыков, умения учиться и т.п.), </w:t>
      </w:r>
    </w:p>
    <w:p w14:paraId="7ECE1040" w14:textId="77777777" w:rsidR="008F5782" w:rsidRPr="00F32787" w:rsidRDefault="008F5782" w:rsidP="00821EAC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уровень развития мотивов труда и учения, чувств, эмоций и самооценки,  волевых устремлений ребенка, </w:t>
      </w:r>
    </w:p>
    <w:p w14:paraId="42525685" w14:textId="77777777" w:rsidR="008F5782" w:rsidRPr="00F32787" w:rsidRDefault="008F5782" w:rsidP="00821EAC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уровень развития специальных, профессиональных, творческих способностей</w:t>
      </w:r>
      <w:r w:rsidR="00F17250">
        <w:rPr>
          <w:sz w:val="28"/>
          <w:szCs w:val="28"/>
        </w:rPr>
        <w:t>.</w:t>
      </w:r>
      <w:r w:rsidRPr="00F32787">
        <w:rPr>
          <w:sz w:val="28"/>
          <w:szCs w:val="28"/>
        </w:rPr>
        <w:t xml:space="preserve"> </w:t>
      </w:r>
    </w:p>
    <w:p w14:paraId="6BCDFC1D" w14:textId="77777777" w:rsidR="008F5782" w:rsidRPr="00F32787" w:rsidRDefault="008F5782" w:rsidP="00073A63">
      <w:pPr>
        <w:spacing w:line="360" w:lineRule="auto"/>
        <w:jc w:val="both"/>
        <w:rPr>
          <w:b/>
          <w:bCs/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реализации культурно-досуговой функции</w:t>
      </w:r>
      <w:r w:rsidR="00F17250">
        <w:rPr>
          <w:b/>
          <w:bCs/>
          <w:sz w:val="28"/>
          <w:szCs w:val="28"/>
        </w:rPr>
        <w:t>:</w:t>
      </w:r>
      <w:r w:rsidRPr="00F32787">
        <w:rPr>
          <w:b/>
          <w:bCs/>
          <w:sz w:val="28"/>
          <w:szCs w:val="28"/>
        </w:rPr>
        <w:t xml:space="preserve"> </w:t>
      </w:r>
    </w:p>
    <w:p w14:paraId="584DCF88" w14:textId="77777777" w:rsidR="008F5782" w:rsidRPr="00F32787" w:rsidRDefault="008F5782" w:rsidP="00821EAC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удовлетворение потребностей и интересов детей, </w:t>
      </w:r>
    </w:p>
    <w:p w14:paraId="3C1F7CEF" w14:textId="77777777" w:rsidR="008F5782" w:rsidRPr="00F32787" w:rsidRDefault="008F5782" w:rsidP="00821EAC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формирование ценностных ориентаций, </w:t>
      </w:r>
    </w:p>
    <w:p w14:paraId="1F089F37" w14:textId="77777777" w:rsidR="008F5782" w:rsidRPr="00F32787" w:rsidRDefault="008F5782" w:rsidP="00821EAC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освоение системы социальных ролей, </w:t>
      </w:r>
    </w:p>
    <w:p w14:paraId="28D0B1E9" w14:textId="77777777" w:rsidR="008F5782" w:rsidRPr="00F32787" w:rsidRDefault="008F5782" w:rsidP="00821EAC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развитие личности ребенка через общение</w:t>
      </w:r>
      <w:r w:rsidR="00F17250">
        <w:rPr>
          <w:sz w:val="28"/>
          <w:szCs w:val="28"/>
        </w:rPr>
        <w:t>.</w:t>
      </w:r>
      <w:r w:rsidRPr="00F32787">
        <w:rPr>
          <w:sz w:val="28"/>
          <w:szCs w:val="28"/>
        </w:rPr>
        <w:t xml:space="preserve"> </w:t>
      </w:r>
    </w:p>
    <w:p w14:paraId="69460292" w14:textId="77777777" w:rsidR="008F5782" w:rsidRPr="00F32787" w:rsidRDefault="008F5782" w:rsidP="00073A63">
      <w:pPr>
        <w:spacing w:line="360" w:lineRule="auto"/>
        <w:jc w:val="both"/>
        <w:rPr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оздоровления</w:t>
      </w:r>
      <w:r w:rsidRPr="00F32787">
        <w:rPr>
          <w:sz w:val="28"/>
          <w:szCs w:val="28"/>
        </w:rPr>
        <w:t xml:space="preserve"> - уровень физического, психического или физиологического о</w:t>
      </w:r>
      <w:r w:rsidRPr="00F32787">
        <w:rPr>
          <w:sz w:val="28"/>
          <w:szCs w:val="28"/>
        </w:rPr>
        <w:t>з</w:t>
      </w:r>
      <w:r w:rsidRPr="00F32787">
        <w:rPr>
          <w:sz w:val="28"/>
          <w:szCs w:val="28"/>
        </w:rPr>
        <w:t>доровления детей, сформированность здорового образа жизни ребенка.</w:t>
      </w:r>
    </w:p>
    <w:p w14:paraId="3DDD8D74" w14:textId="77777777" w:rsidR="008F5782" w:rsidRPr="00F32787" w:rsidRDefault="008F5782" w:rsidP="00073A63">
      <w:pPr>
        <w:spacing w:line="360" w:lineRule="auto"/>
        <w:jc w:val="both"/>
        <w:rPr>
          <w:vanish/>
          <w:sz w:val="28"/>
          <w:szCs w:val="28"/>
        </w:rPr>
      </w:pPr>
    </w:p>
    <w:p w14:paraId="778882FD" w14:textId="77777777" w:rsidR="008F5782" w:rsidRPr="00F32787" w:rsidRDefault="008F5782" w:rsidP="00073A63">
      <w:pPr>
        <w:spacing w:line="360" w:lineRule="auto"/>
        <w:jc w:val="both"/>
        <w:rPr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социальной поддержки детей</w:t>
      </w:r>
      <w:r w:rsidRPr="00F32787">
        <w:rPr>
          <w:sz w:val="28"/>
          <w:szCs w:val="28"/>
        </w:rPr>
        <w:t xml:space="preserve">  - </w:t>
      </w:r>
      <w:r w:rsidRPr="00F32787">
        <w:rPr>
          <w:i/>
          <w:iCs/>
          <w:sz w:val="28"/>
          <w:szCs w:val="28"/>
        </w:rPr>
        <w:t>субъективный уровень</w:t>
      </w:r>
      <w:r w:rsidRPr="00F32787">
        <w:rPr>
          <w:sz w:val="28"/>
          <w:szCs w:val="28"/>
        </w:rPr>
        <w:t xml:space="preserve"> - осознание ребенком собственной безопасности, уверенности, защищенности и комфортности в УДО; </w:t>
      </w:r>
      <w:r w:rsidRPr="00F32787">
        <w:rPr>
          <w:i/>
          <w:iCs/>
          <w:sz w:val="28"/>
          <w:szCs w:val="28"/>
        </w:rPr>
        <w:t>объе</w:t>
      </w:r>
      <w:r w:rsidRPr="00F32787">
        <w:rPr>
          <w:i/>
          <w:iCs/>
          <w:sz w:val="28"/>
          <w:szCs w:val="28"/>
        </w:rPr>
        <w:t>к</w:t>
      </w:r>
      <w:r w:rsidRPr="00F32787">
        <w:rPr>
          <w:i/>
          <w:iCs/>
          <w:sz w:val="28"/>
          <w:szCs w:val="28"/>
        </w:rPr>
        <w:t>тивный уровень</w:t>
      </w:r>
      <w:r w:rsidRPr="00F32787">
        <w:rPr>
          <w:sz w:val="28"/>
          <w:szCs w:val="28"/>
        </w:rPr>
        <w:t xml:space="preserve"> - степень решения реальных социальных проблем детей (и педагогов), уменьшение количества детей, нуждающихся в защите.</w:t>
      </w:r>
    </w:p>
    <w:p w14:paraId="4B161AAC" w14:textId="77777777" w:rsidR="008F5782" w:rsidRPr="00F32787" w:rsidRDefault="008F5782" w:rsidP="00073A63">
      <w:pPr>
        <w:spacing w:line="360" w:lineRule="auto"/>
        <w:jc w:val="both"/>
        <w:rPr>
          <w:vanish/>
          <w:sz w:val="28"/>
          <w:szCs w:val="28"/>
        </w:rPr>
      </w:pPr>
    </w:p>
    <w:p w14:paraId="2A0A0E94" w14:textId="77777777" w:rsidR="008F5782" w:rsidRPr="00F32787" w:rsidRDefault="008F5782" w:rsidP="00073A63">
      <w:pPr>
        <w:spacing w:line="360" w:lineRule="auto"/>
        <w:jc w:val="both"/>
        <w:rPr>
          <w:sz w:val="28"/>
          <w:szCs w:val="28"/>
        </w:rPr>
      </w:pPr>
      <w:r w:rsidRPr="00F32787">
        <w:rPr>
          <w:b/>
          <w:bCs/>
          <w:sz w:val="28"/>
          <w:szCs w:val="28"/>
        </w:rPr>
        <w:t>Результат социальной адаптации детей</w:t>
      </w:r>
      <w:r w:rsidRPr="00F32787">
        <w:rPr>
          <w:sz w:val="28"/>
          <w:szCs w:val="28"/>
        </w:rPr>
        <w:t xml:space="preserve"> - степень психологической удовлетворенности ребенка средой образовательного объединения или учреждения в целом  (условиями, с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держанием и организацией деятельности, ее вознаграждением и т.д.); социальный статус ребенка в этой среде.</w:t>
      </w:r>
    </w:p>
    <w:p w14:paraId="5EDE124A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</w:p>
    <w:p w14:paraId="08708883" w14:textId="77777777" w:rsidR="007A70DA" w:rsidRDefault="007A70DA">
      <w:pPr>
        <w:spacing w:line="360" w:lineRule="auto"/>
        <w:rPr>
          <w:b/>
          <w:bCs/>
          <w:i/>
          <w:sz w:val="28"/>
          <w:szCs w:val="28"/>
        </w:rPr>
      </w:pPr>
    </w:p>
    <w:p w14:paraId="6031C515" w14:textId="77777777" w:rsidR="008F5782" w:rsidRDefault="008F5782">
      <w:pPr>
        <w:spacing w:line="360" w:lineRule="auto"/>
        <w:rPr>
          <w:i/>
          <w:sz w:val="28"/>
          <w:szCs w:val="28"/>
        </w:rPr>
      </w:pPr>
      <w:r w:rsidRPr="0004369A">
        <w:rPr>
          <w:b/>
          <w:bCs/>
          <w:i/>
          <w:sz w:val="28"/>
          <w:szCs w:val="28"/>
        </w:rPr>
        <w:t>7.1.2. Результат на уровне педагога</w:t>
      </w:r>
      <w:r w:rsidR="00F17250" w:rsidRPr="0004369A">
        <w:rPr>
          <w:b/>
          <w:bCs/>
          <w:i/>
          <w:sz w:val="28"/>
          <w:szCs w:val="28"/>
        </w:rPr>
        <w:t>.</w:t>
      </w:r>
      <w:r w:rsidRPr="0004369A">
        <w:rPr>
          <w:i/>
          <w:sz w:val="28"/>
          <w:szCs w:val="28"/>
        </w:rPr>
        <w:t xml:space="preserve"> </w:t>
      </w:r>
    </w:p>
    <w:p w14:paraId="70629902" w14:textId="77777777" w:rsidR="0004369A" w:rsidRPr="0004369A" w:rsidRDefault="0004369A">
      <w:pPr>
        <w:spacing w:line="360" w:lineRule="auto"/>
        <w:rPr>
          <w:i/>
          <w:sz w:val="28"/>
          <w:szCs w:val="28"/>
        </w:rPr>
      </w:pPr>
    </w:p>
    <w:p w14:paraId="1194CE87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На уровне педагога эффективность образовательного процесса определяется степ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нью изменения личности педагога, его профессионализма, статуса:</w:t>
      </w:r>
    </w:p>
    <w:p w14:paraId="14C3BAA2" w14:textId="77777777" w:rsidR="008F5782" w:rsidRPr="00F32787" w:rsidRDefault="00073A63" w:rsidP="00821EAC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профессиональный рост педагогов;</w:t>
      </w:r>
      <w:r w:rsidR="008F5782" w:rsidRPr="00F32787">
        <w:rPr>
          <w:sz w:val="28"/>
          <w:szCs w:val="28"/>
        </w:rPr>
        <w:t xml:space="preserve"> </w:t>
      </w:r>
    </w:p>
    <w:p w14:paraId="33DB850F" w14:textId="77777777" w:rsidR="008F5782" w:rsidRPr="00F32787" w:rsidRDefault="008F5782" w:rsidP="00821EAC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высокая степень сотрудни</w:t>
      </w:r>
      <w:r w:rsidR="00073A63" w:rsidRPr="00F32787">
        <w:rPr>
          <w:sz w:val="28"/>
          <w:szCs w:val="28"/>
        </w:rPr>
        <w:t>чества с коллегами и родителями;</w:t>
      </w:r>
      <w:r w:rsidRPr="00F32787">
        <w:rPr>
          <w:sz w:val="28"/>
          <w:szCs w:val="28"/>
        </w:rPr>
        <w:t xml:space="preserve"> </w:t>
      </w:r>
    </w:p>
    <w:p w14:paraId="078C70BC" w14:textId="77777777" w:rsidR="008F5782" w:rsidRPr="00F32787" w:rsidRDefault="008F5782" w:rsidP="00821EAC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признание а</w:t>
      </w:r>
      <w:r w:rsidR="00073A63" w:rsidRPr="00F32787">
        <w:rPr>
          <w:sz w:val="28"/>
          <w:szCs w:val="28"/>
        </w:rPr>
        <w:t>вторитета педагога в учреждении;</w:t>
      </w:r>
      <w:r w:rsidRPr="00F32787">
        <w:rPr>
          <w:sz w:val="28"/>
          <w:szCs w:val="28"/>
        </w:rPr>
        <w:t xml:space="preserve"> </w:t>
      </w:r>
    </w:p>
    <w:p w14:paraId="31CD9F6F" w14:textId="77777777" w:rsidR="008F5782" w:rsidRPr="00F32787" w:rsidRDefault="008F5782" w:rsidP="00821EAC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создание педагогом учебно-методического ко</w:t>
      </w:r>
      <w:r w:rsidR="00073A63" w:rsidRPr="00F32787">
        <w:rPr>
          <w:sz w:val="28"/>
          <w:szCs w:val="28"/>
        </w:rPr>
        <w:t>мплекса по профилю деятельности;</w:t>
      </w:r>
      <w:r w:rsidRPr="00F32787">
        <w:rPr>
          <w:sz w:val="28"/>
          <w:szCs w:val="28"/>
        </w:rPr>
        <w:t xml:space="preserve"> </w:t>
      </w:r>
    </w:p>
    <w:p w14:paraId="386A3593" w14:textId="77777777" w:rsidR="008F5782" w:rsidRPr="00F32787" w:rsidRDefault="008F5782" w:rsidP="00821EAC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стабильность и </w:t>
      </w:r>
      <w:r w:rsidR="00073A63" w:rsidRPr="00F32787">
        <w:rPr>
          <w:sz w:val="28"/>
          <w:szCs w:val="28"/>
        </w:rPr>
        <w:t>уровень сформированности</w:t>
      </w:r>
      <w:r w:rsidRPr="00F32787">
        <w:rPr>
          <w:sz w:val="28"/>
          <w:szCs w:val="28"/>
        </w:rPr>
        <w:t xml:space="preserve"> детского коллектива</w:t>
      </w:r>
      <w:r w:rsidR="00073A63" w:rsidRPr="00F32787">
        <w:rPr>
          <w:sz w:val="28"/>
          <w:szCs w:val="28"/>
        </w:rPr>
        <w:t>.</w:t>
      </w:r>
      <w:r w:rsidRPr="00F32787">
        <w:rPr>
          <w:sz w:val="28"/>
          <w:szCs w:val="28"/>
        </w:rPr>
        <w:t xml:space="preserve"> </w:t>
      </w:r>
    </w:p>
    <w:p w14:paraId="5D96107B" w14:textId="77777777" w:rsidR="008F5782" w:rsidRPr="00F32787" w:rsidRDefault="008F5782">
      <w:pPr>
        <w:spacing w:line="360" w:lineRule="auto"/>
        <w:jc w:val="both"/>
        <w:rPr>
          <w:sz w:val="28"/>
          <w:szCs w:val="28"/>
        </w:rPr>
      </w:pPr>
    </w:p>
    <w:p w14:paraId="610334D8" w14:textId="77777777" w:rsidR="0004369A" w:rsidRDefault="008F5782">
      <w:pPr>
        <w:spacing w:line="360" w:lineRule="auto"/>
        <w:rPr>
          <w:b/>
          <w:bCs/>
          <w:i/>
          <w:sz w:val="28"/>
          <w:szCs w:val="28"/>
        </w:rPr>
      </w:pPr>
      <w:r w:rsidRPr="0004369A">
        <w:rPr>
          <w:b/>
          <w:bCs/>
          <w:i/>
          <w:sz w:val="28"/>
          <w:szCs w:val="28"/>
        </w:rPr>
        <w:t xml:space="preserve">7.1.3. Результат на уровне </w:t>
      </w:r>
      <w:r w:rsidR="00F17250" w:rsidRPr="0004369A">
        <w:rPr>
          <w:b/>
          <w:bCs/>
          <w:i/>
          <w:sz w:val="28"/>
          <w:szCs w:val="28"/>
        </w:rPr>
        <w:t>учреждения.</w:t>
      </w:r>
    </w:p>
    <w:p w14:paraId="530F2D77" w14:textId="77777777" w:rsidR="007A70DA" w:rsidRPr="0004369A" w:rsidRDefault="007A70DA">
      <w:pPr>
        <w:spacing w:line="360" w:lineRule="auto"/>
        <w:rPr>
          <w:b/>
          <w:bCs/>
          <w:i/>
          <w:sz w:val="28"/>
          <w:szCs w:val="28"/>
        </w:rPr>
      </w:pPr>
    </w:p>
    <w:p w14:paraId="085016C2" w14:textId="77777777" w:rsidR="008F5782" w:rsidRPr="00F32787" w:rsidRDefault="008F5782">
      <w:pPr>
        <w:spacing w:line="360" w:lineRule="auto"/>
        <w:jc w:val="both"/>
        <w:rPr>
          <w:b/>
          <w:bCs/>
          <w:sz w:val="28"/>
          <w:szCs w:val="28"/>
        </w:rPr>
      </w:pPr>
      <w:r w:rsidRPr="00F32787">
        <w:rPr>
          <w:sz w:val="28"/>
          <w:szCs w:val="28"/>
        </w:rPr>
        <w:t xml:space="preserve">       Образовательный результат на уровне учреждения в целом можно рассма</w:t>
      </w:r>
      <w:r w:rsidRPr="00F32787">
        <w:rPr>
          <w:sz w:val="28"/>
          <w:szCs w:val="28"/>
        </w:rPr>
        <w:t>т</w:t>
      </w:r>
      <w:r w:rsidRPr="00F32787">
        <w:rPr>
          <w:sz w:val="28"/>
          <w:szCs w:val="28"/>
        </w:rPr>
        <w:t>ривать как интегративную характеристику, отражающую полноту и качество о</w:t>
      </w:r>
      <w:r w:rsidRPr="00F32787">
        <w:rPr>
          <w:sz w:val="28"/>
          <w:szCs w:val="28"/>
        </w:rPr>
        <w:t>б</w:t>
      </w:r>
      <w:r w:rsidRPr="00F32787">
        <w:rPr>
          <w:sz w:val="28"/>
          <w:szCs w:val="28"/>
        </w:rPr>
        <w:t>разовательных услуг, предоставляемых детям и их родителям как потенциал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ным заказчикам</w:t>
      </w:r>
      <w:r w:rsidR="00F17250">
        <w:rPr>
          <w:sz w:val="28"/>
          <w:szCs w:val="28"/>
        </w:rPr>
        <w:t>:</w:t>
      </w:r>
    </w:p>
    <w:p w14:paraId="0385D2DE" w14:textId="77777777" w:rsidR="008F5782" w:rsidRPr="00F32787" w:rsidRDefault="00073A63" w:rsidP="00821EAC">
      <w:pPr>
        <w:numPr>
          <w:ilvl w:val="0"/>
          <w:numId w:val="51"/>
        </w:numPr>
        <w:spacing w:line="360" w:lineRule="auto"/>
        <w:jc w:val="both"/>
        <w:rPr>
          <w:i/>
          <w:iCs/>
          <w:vanish/>
          <w:sz w:val="28"/>
          <w:szCs w:val="28"/>
        </w:rPr>
      </w:pPr>
      <w:r w:rsidRPr="00F32787">
        <w:rPr>
          <w:sz w:val="28"/>
          <w:szCs w:val="28"/>
        </w:rPr>
        <w:t>с</w:t>
      </w:r>
      <w:r w:rsidR="008F5782" w:rsidRPr="00F32787">
        <w:rPr>
          <w:sz w:val="28"/>
          <w:szCs w:val="28"/>
        </w:rPr>
        <w:t>оответствие деятельности  типу, виду, предназначению</w:t>
      </w:r>
    </w:p>
    <w:p w14:paraId="3FF73F94" w14:textId="77777777" w:rsidR="008F5782" w:rsidRPr="00F32787" w:rsidRDefault="00073A63">
      <w:p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;</w:t>
      </w:r>
    </w:p>
    <w:p w14:paraId="0B4EDBB3" w14:textId="77777777" w:rsidR="008F5782" w:rsidRPr="00F32787" w:rsidRDefault="008F5782">
      <w:pPr>
        <w:spacing w:line="360" w:lineRule="auto"/>
        <w:jc w:val="both"/>
        <w:rPr>
          <w:i/>
          <w:iCs/>
          <w:vanish/>
          <w:sz w:val="28"/>
          <w:szCs w:val="28"/>
        </w:rPr>
      </w:pPr>
    </w:p>
    <w:p w14:paraId="6B4F07B7" w14:textId="77777777" w:rsidR="008F5782" w:rsidRPr="00F32787" w:rsidRDefault="00073A63" w:rsidP="00821EAC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сохранность контингента;</w:t>
      </w:r>
    </w:p>
    <w:p w14:paraId="51E7DF55" w14:textId="77777777" w:rsidR="008F5782" w:rsidRPr="00F32787" w:rsidRDefault="00073A63" w:rsidP="00821EAC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</w:t>
      </w:r>
      <w:r w:rsidR="008F5782" w:rsidRPr="00F32787">
        <w:rPr>
          <w:sz w:val="28"/>
          <w:szCs w:val="28"/>
        </w:rPr>
        <w:t>остребованность, популярность, конкурентоспособность</w:t>
      </w:r>
      <w:r w:rsidRPr="00F32787">
        <w:rPr>
          <w:sz w:val="28"/>
          <w:szCs w:val="28"/>
        </w:rPr>
        <w:t>;</w:t>
      </w:r>
      <w:r w:rsidR="008F5782" w:rsidRPr="00F32787">
        <w:rPr>
          <w:sz w:val="28"/>
          <w:szCs w:val="28"/>
        </w:rPr>
        <w:t xml:space="preserve"> </w:t>
      </w:r>
    </w:p>
    <w:p w14:paraId="476F906D" w14:textId="77777777" w:rsidR="008F5782" w:rsidRPr="00F32787" w:rsidRDefault="00073A63" w:rsidP="00821EAC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</w:t>
      </w:r>
      <w:r w:rsidR="008F5782" w:rsidRPr="00F32787">
        <w:rPr>
          <w:sz w:val="28"/>
          <w:szCs w:val="28"/>
        </w:rPr>
        <w:t>ыполнение социального заказа</w:t>
      </w:r>
      <w:r w:rsidRPr="00F32787">
        <w:rPr>
          <w:sz w:val="28"/>
          <w:szCs w:val="28"/>
        </w:rPr>
        <w:t>;</w:t>
      </w:r>
    </w:p>
    <w:p w14:paraId="1E04898E" w14:textId="77777777" w:rsidR="008F5782" w:rsidRPr="00F32787" w:rsidRDefault="00073A63" w:rsidP="00821EAC">
      <w:pPr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</w:t>
      </w:r>
      <w:r w:rsidR="008F5782" w:rsidRPr="00F32787">
        <w:rPr>
          <w:sz w:val="28"/>
          <w:szCs w:val="28"/>
        </w:rPr>
        <w:t>ровень обеспеченности деятельности</w:t>
      </w:r>
      <w:r w:rsidRPr="00F32787">
        <w:rPr>
          <w:sz w:val="28"/>
          <w:szCs w:val="28"/>
        </w:rPr>
        <w:t>.</w:t>
      </w:r>
    </w:p>
    <w:p w14:paraId="2F1DCBE7" w14:textId="77777777" w:rsidR="008F5782" w:rsidRPr="00F32787" w:rsidRDefault="008F5782">
      <w:pPr>
        <w:pStyle w:val="2"/>
        <w:spacing w:line="360" w:lineRule="auto"/>
        <w:rPr>
          <w:rFonts w:ascii="Times New Roman" w:hAnsi="Times New Roman" w:cs="Times New Roman"/>
        </w:rPr>
      </w:pPr>
      <w:r w:rsidRPr="00F32787">
        <w:rPr>
          <w:rFonts w:ascii="Times New Roman" w:hAnsi="Times New Roman" w:cs="Times New Roman"/>
        </w:rPr>
        <w:t>7.2. Параметры, критерии и показатели результативности</w:t>
      </w:r>
      <w:r w:rsidR="00F17250">
        <w:rPr>
          <w:rFonts w:ascii="Times New Roman" w:hAnsi="Times New Roman" w:cs="Times New Roman"/>
        </w:rPr>
        <w:t>.</w:t>
      </w:r>
    </w:p>
    <w:p w14:paraId="2524230E" w14:textId="77777777" w:rsidR="008F5782" w:rsidRPr="00F32787" w:rsidRDefault="008F5782">
      <w:pPr>
        <w:shd w:val="clear" w:color="auto" w:fill="FFFFFF"/>
        <w:spacing w:line="360" w:lineRule="auto"/>
        <w:ind w:left="168" w:firstLine="540"/>
        <w:rPr>
          <w:i/>
          <w:iCs/>
          <w:sz w:val="28"/>
          <w:szCs w:val="28"/>
        </w:rPr>
      </w:pPr>
      <w:r w:rsidRPr="00F32787">
        <w:rPr>
          <w:i/>
          <w:iCs/>
          <w:sz w:val="28"/>
          <w:szCs w:val="28"/>
        </w:rPr>
        <w:t>Критерии оценки результатов образовательного процесса</w:t>
      </w:r>
      <w:r w:rsidR="00F17250">
        <w:rPr>
          <w:i/>
          <w:iCs/>
          <w:sz w:val="28"/>
          <w:szCs w:val="28"/>
        </w:rPr>
        <w:t>.</w:t>
      </w:r>
    </w:p>
    <w:p w14:paraId="76618428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 xml:space="preserve">Сохранность состава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в объединениях учре</w:t>
      </w:r>
      <w:r w:rsidRPr="00F32787">
        <w:rPr>
          <w:sz w:val="28"/>
          <w:szCs w:val="28"/>
        </w:rPr>
        <w:softHyphen/>
        <w:t>ждения дополнительного образования.</w:t>
      </w:r>
    </w:p>
    <w:p w14:paraId="1617FBF4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Количественный рост учебных групп 2-го, 3-го и более го</w:t>
      </w:r>
      <w:r w:rsidRPr="00F32787">
        <w:rPr>
          <w:sz w:val="28"/>
          <w:szCs w:val="28"/>
        </w:rPr>
        <w:softHyphen/>
        <w:t>дов обучения.</w:t>
      </w:r>
    </w:p>
    <w:p w14:paraId="31297836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Рост числа выпускников</w:t>
      </w:r>
      <w:r w:rsidR="001B1D6A" w:rsidRPr="00F32787">
        <w:rPr>
          <w:sz w:val="28"/>
          <w:szCs w:val="28"/>
        </w:rPr>
        <w:t xml:space="preserve"> творческих объединений</w:t>
      </w:r>
      <w:r w:rsidRPr="00F32787">
        <w:rPr>
          <w:sz w:val="28"/>
          <w:szCs w:val="28"/>
        </w:rPr>
        <w:t>.</w:t>
      </w:r>
    </w:p>
    <w:p w14:paraId="1EF58EC7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Снижение отсева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детских объединений к концу учебного года.</w:t>
      </w:r>
    </w:p>
    <w:p w14:paraId="4D7335FE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Удовлетворение спроса детей и их родителей на разные виды деятельности.</w:t>
      </w:r>
    </w:p>
    <w:p w14:paraId="57EB38F9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Приближенность местонахождения детских объединений к месту жительства и в связи с этим открытие объединений на базе других учреждений.</w:t>
      </w:r>
    </w:p>
    <w:p w14:paraId="75F59147" w14:textId="77777777" w:rsidR="008F5782" w:rsidRPr="00F32787" w:rsidRDefault="008F5782" w:rsidP="00821EAC">
      <w:pPr>
        <w:widowControl w:val="0"/>
        <w:numPr>
          <w:ilvl w:val="0"/>
          <w:numId w:val="43"/>
        </w:numPr>
        <w:shd w:val="clear" w:color="auto" w:fill="FFFFFF"/>
        <w:tabs>
          <w:tab w:val="left" w:pos="540"/>
        </w:tabs>
        <w:autoSpaceDE w:val="0"/>
        <w:spacing w:before="62" w:line="360" w:lineRule="auto"/>
        <w:ind w:right="149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Рост охвата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старшего возраста и маль</w:t>
      </w:r>
      <w:r w:rsidRPr="00F32787">
        <w:rPr>
          <w:sz w:val="28"/>
          <w:szCs w:val="28"/>
        </w:rPr>
        <w:softHyphen/>
        <w:t>чиков.</w:t>
      </w:r>
    </w:p>
    <w:p w14:paraId="68D3556A" w14:textId="77777777" w:rsidR="008F5782" w:rsidRPr="00F32787" w:rsidRDefault="008F5782" w:rsidP="00821EAC">
      <w:pPr>
        <w:numPr>
          <w:ilvl w:val="0"/>
          <w:numId w:val="42"/>
        </w:numPr>
        <w:shd w:val="clear" w:color="auto" w:fill="FFFFFF"/>
        <w:tabs>
          <w:tab w:val="clear" w:pos="1431"/>
          <w:tab w:val="num" w:pos="540"/>
          <w:tab w:val="left" w:pos="682"/>
        </w:tabs>
        <w:spacing w:line="360" w:lineRule="auto"/>
        <w:ind w:left="540" w:right="91" w:hanging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Влияние образовательного процесса на активность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в досугово-познавательной деятельности.</w:t>
      </w:r>
    </w:p>
    <w:p w14:paraId="0E80B0D5" w14:textId="77777777" w:rsidR="008F5782" w:rsidRPr="00F32787" w:rsidRDefault="008F5782">
      <w:pPr>
        <w:pStyle w:val="2"/>
        <w:spacing w:line="360" w:lineRule="auto"/>
        <w:rPr>
          <w:rFonts w:ascii="Times New Roman" w:hAnsi="Times New Roman" w:cs="Times New Roman"/>
          <w:b w:val="0"/>
        </w:rPr>
      </w:pPr>
      <w:r w:rsidRPr="00F32787">
        <w:rPr>
          <w:rFonts w:ascii="Times New Roman" w:hAnsi="Times New Roman" w:cs="Times New Roman"/>
          <w:b w:val="0"/>
        </w:rPr>
        <w:t>Критерии результативности освоения программы</w:t>
      </w:r>
      <w:r w:rsidR="00F17250">
        <w:rPr>
          <w:rFonts w:ascii="Times New Roman" w:hAnsi="Times New Roman" w:cs="Times New Roman"/>
          <w:b w:val="0"/>
        </w:rPr>
        <w:t>.</w:t>
      </w:r>
    </w:p>
    <w:p w14:paraId="7A0C8F60" w14:textId="77777777" w:rsidR="008F5782" w:rsidRPr="00F32787" w:rsidRDefault="008F5782">
      <w:pPr>
        <w:spacing w:line="360" w:lineRule="auto"/>
        <w:ind w:firstLine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Результатом реализации дополнительных образовательных программ являются и</w:t>
      </w:r>
      <w:r w:rsidRPr="00F32787">
        <w:rPr>
          <w:sz w:val="28"/>
          <w:szCs w:val="28"/>
        </w:rPr>
        <w:t>з</w:t>
      </w:r>
      <w:r w:rsidRPr="00F32787">
        <w:rPr>
          <w:sz w:val="28"/>
          <w:szCs w:val="28"/>
        </w:rPr>
        <w:t xml:space="preserve">менения в интеллектуальной, эмоционально-волевой и действенно-практической сферах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>.</w:t>
      </w:r>
    </w:p>
    <w:p w14:paraId="4EE55853" w14:textId="77777777" w:rsidR="008F5782" w:rsidRPr="00F32787" w:rsidRDefault="008F5782">
      <w:pPr>
        <w:pStyle w:val="a3"/>
        <w:spacing w:line="360" w:lineRule="auto"/>
        <w:rPr>
          <w:sz w:val="28"/>
          <w:szCs w:val="28"/>
        </w:rPr>
      </w:pPr>
      <w:r w:rsidRPr="00F32787">
        <w:rPr>
          <w:sz w:val="28"/>
          <w:szCs w:val="28"/>
          <w:u w:val="single"/>
        </w:rPr>
        <w:t>Изменения в интеллектуальной сфере характеризуются</w:t>
      </w:r>
      <w:r w:rsidRPr="00F32787">
        <w:rPr>
          <w:sz w:val="28"/>
          <w:szCs w:val="28"/>
        </w:rPr>
        <w:t>:</w:t>
      </w:r>
    </w:p>
    <w:p w14:paraId="4F7A4B22" w14:textId="77777777" w:rsidR="008F5782" w:rsidRPr="00F32787" w:rsidRDefault="008F5782" w:rsidP="00821EAC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усвоением знаний, предусмотренных дополнительными образовательными пр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граммами;</w:t>
      </w:r>
    </w:p>
    <w:p w14:paraId="21A12F2B" w14:textId="77777777" w:rsidR="008F5782" w:rsidRPr="00F32787" w:rsidRDefault="008F5782" w:rsidP="00821EAC">
      <w:pPr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расширением кругозора и представлений о сфере практического интереса </w:t>
      </w:r>
      <w:r w:rsidR="00AD2272" w:rsidRPr="00F32787">
        <w:rPr>
          <w:sz w:val="28"/>
          <w:szCs w:val="28"/>
        </w:rPr>
        <w:t>учащегося</w:t>
      </w:r>
      <w:r w:rsidRPr="00F32787">
        <w:rPr>
          <w:sz w:val="28"/>
          <w:szCs w:val="28"/>
        </w:rPr>
        <w:t>;</w:t>
      </w:r>
    </w:p>
    <w:p w14:paraId="3F9B59F7" w14:textId="77777777" w:rsidR="008F5782" w:rsidRPr="00F32787" w:rsidRDefault="008F5782" w:rsidP="00821EAC">
      <w:pPr>
        <w:numPr>
          <w:ilvl w:val="0"/>
          <w:numId w:val="38"/>
        </w:num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</w:rPr>
        <w:t>развитием восприятия, воображения, внимания, памяти, мышления.</w:t>
      </w:r>
    </w:p>
    <w:p w14:paraId="45D72E4C" w14:textId="77777777" w:rsidR="008F5782" w:rsidRPr="00F32787" w:rsidRDefault="008F5782">
      <w:p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  <w:u w:val="single"/>
        </w:rPr>
        <w:t>Изменения в эмоционально-волевой сфере характеризуются</w:t>
      </w:r>
      <w:r w:rsidRPr="00F32787">
        <w:rPr>
          <w:sz w:val="28"/>
          <w:szCs w:val="28"/>
        </w:rPr>
        <w:t>:</w:t>
      </w:r>
    </w:p>
    <w:p w14:paraId="6B180415" w14:textId="77777777" w:rsidR="008F5782" w:rsidRPr="00F32787" w:rsidRDefault="008F5782" w:rsidP="00821EA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</w:rPr>
        <w:t>формированием интереса к определенным видам деятельности;</w:t>
      </w:r>
    </w:p>
    <w:p w14:paraId="136177BE" w14:textId="77777777" w:rsidR="008F5782" w:rsidRPr="00F32787" w:rsidRDefault="008F5782" w:rsidP="00821EA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>формированием положительного отношения к занятиям;</w:t>
      </w:r>
    </w:p>
    <w:p w14:paraId="1D3B6CE5" w14:textId="77777777" w:rsidR="008F5782" w:rsidRPr="00F32787" w:rsidRDefault="008F5782" w:rsidP="00821EAC">
      <w:pPr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</w:rPr>
        <w:t>формированием положительной мотивации к совместной творческой деятельности.</w:t>
      </w:r>
    </w:p>
    <w:p w14:paraId="0BCD61DD" w14:textId="77777777" w:rsidR="008F5782" w:rsidRPr="00F32787" w:rsidRDefault="008F5782">
      <w:pPr>
        <w:spacing w:line="360" w:lineRule="auto"/>
        <w:rPr>
          <w:sz w:val="28"/>
          <w:szCs w:val="28"/>
        </w:rPr>
      </w:pPr>
      <w:r w:rsidRPr="00F32787">
        <w:rPr>
          <w:sz w:val="28"/>
          <w:szCs w:val="28"/>
          <w:u w:val="single"/>
        </w:rPr>
        <w:t>Изменения в действенно-практической сфере характеризуются</w:t>
      </w:r>
      <w:r w:rsidRPr="00F32787">
        <w:rPr>
          <w:sz w:val="28"/>
          <w:szCs w:val="28"/>
        </w:rPr>
        <w:t>:</w:t>
      </w:r>
    </w:p>
    <w:p w14:paraId="61301880" w14:textId="77777777" w:rsidR="008F5782" w:rsidRPr="00F32787" w:rsidRDefault="008F5782" w:rsidP="00821EAC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формированием у </w:t>
      </w:r>
      <w:r w:rsidR="00AD2272" w:rsidRPr="00F32787">
        <w:rPr>
          <w:sz w:val="28"/>
          <w:szCs w:val="28"/>
        </w:rPr>
        <w:t>учащихся</w:t>
      </w:r>
      <w:r w:rsidRPr="00F32787">
        <w:rPr>
          <w:sz w:val="28"/>
          <w:szCs w:val="28"/>
        </w:rPr>
        <w:t xml:space="preserve"> практических умений и навыков в определенных видах деятельности;</w:t>
      </w:r>
    </w:p>
    <w:p w14:paraId="0D28CFB4" w14:textId="77777777" w:rsidR="008F5782" w:rsidRPr="00F32787" w:rsidRDefault="008F5782" w:rsidP="00821EAC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обогащением опыта творческой деятельности;</w:t>
      </w:r>
    </w:p>
    <w:p w14:paraId="71B4E0C3" w14:textId="77777777" w:rsidR="008F5782" w:rsidRPr="00F32787" w:rsidRDefault="008F5782" w:rsidP="00821EAC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расширением опыта социального взаимодействия (коммуникативные, организато</w:t>
      </w:r>
      <w:r w:rsidRPr="00F32787">
        <w:rPr>
          <w:sz w:val="28"/>
          <w:szCs w:val="28"/>
        </w:rPr>
        <w:t>р</w:t>
      </w:r>
      <w:r w:rsidRPr="00F32787">
        <w:rPr>
          <w:sz w:val="28"/>
          <w:szCs w:val="28"/>
        </w:rPr>
        <w:t>ские умения).</w:t>
      </w:r>
    </w:p>
    <w:p w14:paraId="431F97C5" w14:textId="77777777" w:rsidR="008F5782" w:rsidRPr="00F32787" w:rsidRDefault="008F5782">
      <w:pPr>
        <w:pStyle w:val="20"/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Результативность работы по данной программе можно оценивать по следующим </w:t>
      </w:r>
      <w:r w:rsidRPr="00F32787">
        <w:rPr>
          <w:i/>
          <w:iCs/>
          <w:sz w:val="28"/>
          <w:szCs w:val="28"/>
        </w:rPr>
        <w:t>критериям:</w:t>
      </w:r>
    </w:p>
    <w:p w14:paraId="2E0E2F05" w14:textId="77777777" w:rsidR="008F5782" w:rsidRPr="00F32787" w:rsidRDefault="008F5782" w:rsidP="00821EAC">
      <w:pPr>
        <w:numPr>
          <w:ilvl w:val="0"/>
          <w:numId w:val="41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участие в выставках, конкурсах, олимпиадах, фестивалях, концертах разного уро</w:t>
      </w:r>
      <w:r w:rsidRPr="00F32787">
        <w:rPr>
          <w:sz w:val="28"/>
          <w:szCs w:val="28"/>
        </w:rPr>
        <w:t>в</w:t>
      </w:r>
      <w:r w:rsidRPr="00F32787">
        <w:rPr>
          <w:sz w:val="28"/>
          <w:szCs w:val="28"/>
        </w:rPr>
        <w:t>ня;</w:t>
      </w:r>
    </w:p>
    <w:p w14:paraId="712E8D1C" w14:textId="77777777" w:rsidR="008F5782" w:rsidRPr="00F32787" w:rsidRDefault="008F5782" w:rsidP="00821EAC">
      <w:pPr>
        <w:numPr>
          <w:ilvl w:val="0"/>
          <w:numId w:val="41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наполняемость  и сохранность групп в течение учебного года;</w:t>
      </w:r>
    </w:p>
    <w:p w14:paraId="21E85127" w14:textId="77777777" w:rsidR="008F5782" w:rsidRPr="00F32787" w:rsidRDefault="008F5782" w:rsidP="00821EAC">
      <w:pPr>
        <w:numPr>
          <w:ilvl w:val="0"/>
          <w:numId w:val="41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качество исполнения и сложность выполняемых </w:t>
      </w:r>
      <w:r w:rsidR="00F260C6" w:rsidRPr="00F32787">
        <w:rPr>
          <w:sz w:val="28"/>
          <w:szCs w:val="28"/>
        </w:rPr>
        <w:t>учащимися</w:t>
      </w:r>
      <w:r w:rsidRPr="00F32787">
        <w:rPr>
          <w:sz w:val="28"/>
          <w:szCs w:val="28"/>
        </w:rPr>
        <w:t xml:space="preserve"> продуктов (изд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лий, танцев, фильмов, песен и т.д.);</w:t>
      </w:r>
    </w:p>
    <w:p w14:paraId="687E00E2" w14:textId="77777777" w:rsidR="008F5782" w:rsidRPr="00F32787" w:rsidRDefault="008F5782" w:rsidP="00821EAC">
      <w:pPr>
        <w:numPr>
          <w:ilvl w:val="0"/>
          <w:numId w:val="41"/>
        </w:numPr>
        <w:tabs>
          <w:tab w:val="clear" w:pos="1080"/>
          <w:tab w:val="num" w:pos="720"/>
        </w:tabs>
        <w:spacing w:line="360" w:lineRule="auto"/>
        <w:ind w:left="72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результаты проведения итоговых занятий.</w:t>
      </w:r>
    </w:p>
    <w:p w14:paraId="44F4D563" w14:textId="77777777" w:rsidR="008F5782" w:rsidRDefault="008F5782" w:rsidP="00821EAC">
      <w:pPr>
        <w:pStyle w:val="2"/>
        <w:numPr>
          <w:ilvl w:val="1"/>
          <w:numId w:val="43"/>
        </w:numPr>
        <w:rPr>
          <w:rFonts w:ascii="Times New Roman" w:hAnsi="Times New Roman" w:cs="Times New Roman"/>
        </w:rPr>
      </w:pPr>
      <w:r w:rsidRPr="00F32787">
        <w:rPr>
          <w:rFonts w:ascii="Times New Roman" w:hAnsi="Times New Roman" w:cs="Times New Roman"/>
        </w:rPr>
        <w:t>Ожидаемые результаты работы по программе</w:t>
      </w:r>
      <w:r w:rsidR="00F17250">
        <w:rPr>
          <w:rFonts w:ascii="Times New Roman" w:hAnsi="Times New Roman" w:cs="Times New Roman"/>
        </w:rPr>
        <w:t>.</w:t>
      </w:r>
    </w:p>
    <w:p w14:paraId="7FAB1765" w14:textId="77777777" w:rsidR="00F17250" w:rsidRPr="00F17250" w:rsidRDefault="00F17250" w:rsidP="00F17250">
      <w:pPr>
        <w:ind w:left="180"/>
      </w:pPr>
    </w:p>
    <w:p w14:paraId="61AD7520" w14:textId="77777777" w:rsidR="008F5782" w:rsidRPr="00F32787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Из всего сказанного следует, что реализация программы предусматривает работу коллектива </w:t>
      </w:r>
      <w:r w:rsidR="00F17250">
        <w:rPr>
          <w:sz w:val="28"/>
          <w:szCs w:val="28"/>
        </w:rPr>
        <w:t>учреждения</w:t>
      </w:r>
      <w:r w:rsidRPr="00F32787">
        <w:rPr>
          <w:sz w:val="28"/>
          <w:szCs w:val="28"/>
        </w:rPr>
        <w:t xml:space="preserve"> по следующим направлениям:</w:t>
      </w:r>
    </w:p>
    <w:p w14:paraId="56733B25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Изучение и анализ социального заказа и спроса населения города в образовании детей.</w:t>
      </w:r>
    </w:p>
    <w:p w14:paraId="1DB0D136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Выявление и экспертиза реальных образовательных услуг, которые может предо</w:t>
      </w:r>
      <w:r w:rsidRPr="00F32787">
        <w:rPr>
          <w:sz w:val="28"/>
          <w:szCs w:val="28"/>
        </w:rPr>
        <w:t>с</w:t>
      </w:r>
      <w:r w:rsidRPr="00F32787">
        <w:rPr>
          <w:sz w:val="28"/>
          <w:szCs w:val="28"/>
        </w:rPr>
        <w:t>тавить учреждение.</w:t>
      </w:r>
    </w:p>
    <w:p w14:paraId="2356C522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Взаимодействие с общеобразовательными школами города (района), предприяти</w:t>
      </w:r>
      <w:r w:rsidRPr="00F32787">
        <w:rPr>
          <w:sz w:val="28"/>
          <w:szCs w:val="28"/>
        </w:rPr>
        <w:t>я</w:t>
      </w:r>
      <w:r w:rsidRPr="00F32787">
        <w:rPr>
          <w:sz w:val="28"/>
          <w:szCs w:val="28"/>
        </w:rPr>
        <w:t>ми города, учреждениями культуры, другими социальными партнерами.</w:t>
      </w:r>
    </w:p>
    <w:p w14:paraId="52D56BE3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>Обеспечение дополнительного образования по направленностям на уровне, отв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чающем стремительному развитию науки и техники.</w:t>
      </w:r>
    </w:p>
    <w:p w14:paraId="6098C8B1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Создание каждому ребенку условий для самореализации, самоопределения, инте</w:t>
      </w:r>
      <w:r w:rsidRPr="00F32787">
        <w:rPr>
          <w:sz w:val="28"/>
          <w:szCs w:val="28"/>
        </w:rPr>
        <w:t>л</w:t>
      </w:r>
      <w:r w:rsidRPr="00F32787">
        <w:rPr>
          <w:sz w:val="28"/>
          <w:szCs w:val="28"/>
        </w:rPr>
        <w:t>лектуального, нравственного и творческого развития.</w:t>
      </w:r>
    </w:p>
    <w:p w14:paraId="60581759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Модернизация образовательных программ объединений </w:t>
      </w:r>
      <w:r w:rsidR="00F17250">
        <w:rPr>
          <w:sz w:val="28"/>
          <w:szCs w:val="28"/>
        </w:rPr>
        <w:t>учреждения</w:t>
      </w:r>
      <w:r w:rsidRPr="00F32787">
        <w:rPr>
          <w:sz w:val="28"/>
          <w:szCs w:val="28"/>
        </w:rPr>
        <w:t>.</w:t>
      </w:r>
    </w:p>
    <w:p w14:paraId="2E84A480" w14:textId="77777777" w:rsidR="008F5782" w:rsidRPr="00F32787" w:rsidRDefault="001B1D6A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Совершенствование </w:t>
      </w:r>
      <w:r w:rsidR="00F17250">
        <w:rPr>
          <w:sz w:val="28"/>
          <w:szCs w:val="28"/>
        </w:rPr>
        <w:t>научно-</w:t>
      </w:r>
      <w:r w:rsidR="008F5782" w:rsidRPr="00F32787">
        <w:rPr>
          <w:sz w:val="28"/>
          <w:szCs w:val="28"/>
        </w:rPr>
        <w:t xml:space="preserve">методической </w:t>
      </w:r>
      <w:r w:rsidR="00312AEA" w:rsidRPr="00F32787">
        <w:rPr>
          <w:sz w:val="28"/>
          <w:szCs w:val="28"/>
        </w:rPr>
        <w:t xml:space="preserve">и организационно-массовой </w:t>
      </w:r>
      <w:r w:rsidRPr="00F32787">
        <w:rPr>
          <w:sz w:val="28"/>
          <w:szCs w:val="28"/>
        </w:rPr>
        <w:t>работы</w:t>
      </w:r>
      <w:r w:rsidR="008F5782" w:rsidRPr="00F32787">
        <w:rPr>
          <w:sz w:val="28"/>
          <w:szCs w:val="28"/>
        </w:rPr>
        <w:t>.</w:t>
      </w:r>
    </w:p>
    <w:p w14:paraId="31A77CF2" w14:textId="77777777" w:rsidR="00312AEA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Организация системы повышения квалификации</w:t>
      </w:r>
      <w:r w:rsidR="001B1D6A" w:rsidRPr="00F32787">
        <w:rPr>
          <w:sz w:val="28"/>
          <w:szCs w:val="28"/>
        </w:rPr>
        <w:t xml:space="preserve"> педагогических работников</w:t>
      </w:r>
      <w:r w:rsidR="00312AEA" w:rsidRPr="00F32787">
        <w:rPr>
          <w:sz w:val="28"/>
          <w:szCs w:val="28"/>
        </w:rPr>
        <w:t xml:space="preserve"> и м</w:t>
      </w:r>
      <w:r w:rsidR="00312AEA" w:rsidRPr="00F32787">
        <w:rPr>
          <w:sz w:val="28"/>
          <w:szCs w:val="28"/>
        </w:rPr>
        <w:t>е</w:t>
      </w:r>
      <w:r w:rsidR="00312AEA" w:rsidRPr="00F32787">
        <w:rPr>
          <w:sz w:val="28"/>
          <w:szCs w:val="28"/>
        </w:rPr>
        <w:t>тодического сопровождения молодых специалистов.</w:t>
      </w:r>
    </w:p>
    <w:p w14:paraId="01711D78" w14:textId="77777777" w:rsidR="008F5782" w:rsidRPr="00F32787" w:rsidRDefault="008F5782" w:rsidP="00821EAC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Совершенствование материально-технической базы учреждения.</w:t>
      </w:r>
    </w:p>
    <w:p w14:paraId="6B8437FE" w14:textId="77777777" w:rsidR="008F5782" w:rsidRPr="00F32787" w:rsidRDefault="008F5782" w:rsidP="00DB08C7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Одним из основных ожидаемых результатов освоения программы является созд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 xml:space="preserve">ние </w:t>
      </w:r>
      <w:r w:rsidR="006E7C99" w:rsidRPr="00F32787">
        <w:rPr>
          <w:sz w:val="28"/>
          <w:szCs w:val="28"/>
        </w:rPr>
        <w:t xml:space="preserve"> доступной </w:t>
      </w:r>
      <w:r w:rsidR="00DB08C7" w:rsidRPr="00F32787">
        <w:rPr>
          <w:sz w:val="28"/>
          <w:szCs w:val="28"/>
        </w:rPr>
        <w:t xml:space="preserve">образовательной среды, основным  </w:t>
      </w:r>
      <w:r w:rsidR="006E7C99" w:rsidRPr="00F32787">
        <w:rPr>
          <w:sz w:val="28"/>
          <w:szCs w:val="28"/>
        </w:rPr>
        <w:t xml:space="preserve">критерием </w:t>
      </w:r>
      <w:r w:rsidR="00DB08C7" w:rsidRPr="00F32787">
        <w:rPr>
          <w:sz w:val="28"/>
          <w:szCs w:val="28"/>
        </w:rPr>
        <w:t>которой является у</w:t>
      </w:r>
      <w:r w:rsidRPr="00F32787">
        <w:rPr>
          <w:sz w:val="28"/>
          <w:szCs w:val="28"/>
        </w:rPr>
        <w:t>довл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твор</w:t>
      </w:r>
      <w:r w:rsidR="00DB08C7" w:rsidRPr="00F32787">
        <w:rPr>
          <w:sz w:val="28"/>
          <w:szCs w:val="28"/>
        </w:rPr>
        <w:t>енность</w:t>
      </w:r>
      <w:r w:rsidRPr="00F32787">
        <w:rPr>
          <w:sz w:val="28"/>
          <w:szCs w:val="28"/>
        </w:rPr>
        <w:t xml:space="preserve"> </w:t>
      </w:r>
      <w:r w:rsidR="00312AEA" w:rsidRPr="00F32787">
        <w:rPr>
          <w:sz w:val="28"/>
          <w:szCs w:val="28"/>
        </w:rPr>
        <w:t>образовательны</w:t>
      </w:r>
      <w:r w:rsidR="00DB08C7" w:rsidRPr="00F32787">
        <w:rPr>
          <w:sz w:val="28"/>
          <w:szCs w:val="28"/>
        </w:rPr>
        <w:t>ми</w:t>
      </w:r>
      <w:r w:rsidR="00312AEA" w:rsidRPr="00F32787">
        <w:rPr>
          <w:sz w:val="28"/>
          <w:szCs w:val="28"/>
        </w:rPr>
        <w:t xml:space="preserve"> и культурно-досуговы</w:t>
      </w:r>
      <w:r w:rsidR="00DB08C7" w:rsidRPr="00F32787">
        <w:rPr>
          <w:sz w:val="28"/>
          <w:szCs w:val="28"/>
        </w:rPr>
        <w:t>ми</w:t>
      </w:r>
      <w:r w:rsidR="00312AEA" w:rsidRPr="00F32787">
        <w:rPr>
          <w:sz w:val="28"/>
          <w:szCs w:val="28"/>
        </w:rPr>
        <w:t xml:space="preserve"> </w:t>
      </w:r>
      <w:r w:rsidRPr="00F32787">
        <w:rPr>
          <w:sz w:val="28"/>
          <w:szCs w:val="28"/>
        </w:rPr>
        <w:t>потребност</w:t>
      </w:r>
      <w:r w:rsidR="00DB08C7" w:rsidRPr="00F32787">
        <w:rPr>
          <w:sz w:val="28"/>
          <w:szCs w:val="28"/>
        </w:rPr>
        <w:t>ями</w:t>
      </w:r>
      <w:r w:rsidR="009C02D5" w:rsidRPr="00F32787">
        <w:rPr>
          <w:sz w:val="28"/>
          <w:szCs w:val="28"/>
        </w:rPr>
        <w:t xml:space="preserve"> </w:t>
      </w:r>
      <w:r w:rsidR="00AD2272" w:rsidRPr="00F32787">
        <w:rPr>
          <w:sz w:val="28"/>
          <w:szCs w:val="28"/>
        </w:rPr>
        <w:t>учащегося</w:t>
      </w:r>
      <w:r w:rsidR="009C02D5" w:rsidRPr="00F32787">
        <w:rPr>
          <w:sz w:val="28"/>
          <w:szCs w:val="28"/>
        </w:rPr>
        <w:t xml:space="preserve"> </w:t>
      </w:r>
      <w:r w:rsidR="006E7C99" w:rsidRPr="00F32787">
        <w:rPr>
          <w:sz w:val="28"/>
          <w:szCs w:val="28"/>
        </w:rPr>
        <w:t>через оценку следующих показателей:</w:t>
      </w:r>
      <w:r w:rsidRPr="00F32787">
        <w:rPr>
          <w:sz w:val="28"/>
          <w:szCs w:val="28"/>
        </w:rPr>
        <w:t xml:space="preserve"> </w:t>
      </w:r>
    </w:p>
    <w:p w14:paraId="4A64FC57" w14:textId="77777777" w:rsidR="008F5782" w:rsidRPr="00F32787" w:rsidRDefault="006E7C99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>удовлетворения физиологических потребностей связаны с функционир</w:t>
      </w:r>
      <w:r w:rsidR="008F5782" w:rsidRPr="00F32787">
        <w:rPr>
          <w:sz w:val="28"/>
          <w:szCs w:val="28"/>
        </w:rPr>
        <w:t>о</w:t>
      </w:r>
      <w:r w:rsidR="008F5782" w:rsidRPr="00F32787">
        <w:rPr>
          <w:sz w:val="28"/>
          <w:szCs w:val="28"/>
        </w:rPr>
        <w:t>ванием пространственно-предметного компонента образовательной среды. Это с</w:t>
      </w:r>
      <w:r w:rsidR="008F5782" w:rsidRPr="00F32787">
        <w:rPr>
          <w:sz w:val="28"/>
          <w:szCs w:val="28"/>
        </w:rPr>
        <w:t>о</w:t>
      </w:r>
      <w:r w:rsidR="008F5782" w:rsidRPr="00F32787">
        <w:rPr>
          <w:sz w:val="28"/>
          <w:szCs w:val="28"/>
        </w:rPr>
        <w:t>ответствующий уровень санитарно-гигиенических норм: свет, тепло, удобная м</w:t>
      </w:r>
      <w:r w:rsidR="008F5782" w:rsidRPr="00F32787">
        <w:rPr>
          <w:sz w:val="28"/>
          <w:szCs w:val="28"/>
        </w:rPr>
        <w:t>е</w:t>
      </w:r>
      <w:r w:rsidR="008F5782" w:rsidRPr="00F32787">
        <w:rPr>
          <w:sz w:val="28"/>
          <w:szCs w:val="28"/>
        </w:rPr>
        <w:t>бель</w:t>
      </w:r>
      <w:r w:rsidR="00A3074B" w:rsidRPr="00F32787">
        <w:rPr>
          <w:sz w:val="28"/>
          <w:szCs w:val="28"/>
        </w:rPr>
        <w:t>, просторность помещений и т.п.;</w:t>
      </w:r>
    </w:p>
    <w:p w14:paraId="1F317EBB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>удовлетворения потребности в безопасности  - психологическ</w:t>
      </w:r>
      <w:r w:rsidR="00A3074B" w:rsidRPr="00F32787">
        <w:rPr>
          <w:sz w:val="28"/>
          <w:szCs w:val="28"/>
        </w:rPr>
        <w:t>и комфор</w:t>
      </w:r>
      <w:r w:rsidR="00A3074B" w:rsidRPr="00F32787">
        <w:rPr>
          <w:sz w:val="28"/>
          <w:szCs w:val="28"/>
        </w:rPr>
        <w:t>т</w:t>
      </w:r>
      <w:r w:rsidR="00A3074B" w:rsidRPr="00F32787">
        <w:rPr>
          <w:sz w:val="28"/>
          <w:szCs w:val="28"/>
        </w:rPr>
        <w:t>ная, безопасная среда;</w:t>
      </w:r>
    </w:p>
    <w:p w14:paraId="48D79FB4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>усвоения групповых норм и идеалов – адапта</w:t>
      </w:r>
      <w:r w:rsidR="00A3074B" w:rsidRPr="00F32787">
        <w:rPr>
          <w:sz w:val="28"/>
          <w:szCs w:val="28"/>
        </w:rPr>
        <w:t>ция ребенка в новом колле</w:t>
      </w:r>
      <w:r w:rsidR="00A3074B" w:rsidRPr="00F32787">
        <w:rPr>
          <w:sz w:val="28"/>
          <w:szCs w:val="28"/>
        </w:rPr>
        <w:t>к</w:t>
      </w:r>
      <w:r w:rsidR="00A3074B" w:rsidRPr="00F32787">
        <w:rPr>
          <w:sz w:val="28"/>
          <w:szCs w:val="28"/>
        </w:rPr>
        <w:t>тиве;</w:t>
      </w:r>
    </w:p>
    <w:p w14:paraId="13169914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 xml:space="preserve">удовлетворения социальных потребностей (в любви, уважении, признании, общественном одобрении) предполагает </w:t>
      </w:r>
      <w:r w:rsidR="008F5782" w:rsidRPr="00F32787">
        <w:rPr>
          <w:sz w:val="28"/>
          <w:szCs w:val="28"/>
        </w:rPr>
        <w:lastRenderedPageBreak/>
        <w:t>такую организацию образовательной среды, в которой целенаправленно осуществляется со</w:t>
      </w:r>
      <w:r w:rsidR="00A3074B" w:rsidRPr="00F32787">
        <w:rPr>
          <w:sz w:val="28"/>
          <w:szCs w:val="28"/>
        </w:rPr>
        <w:t xml:space="preserve">циальная поддержка  </w:t>
      </w:r>
      <w:r w:rsidR="00AD2272" w:rsidRPr="00F32787">
        <w:rPr>
          <w:sz w:val="28"/>
          <w:szCs w:val="28"/>
        </w:rPr>
        <w:t>учащихся</w:t>
      </w:r>
      <w:r w:rsidR="00A3074B" w:rsidRPr="00F32787">
        <w:rPr>
          <w:sz w:val="28"/>
          <w:szCs w:val="28"/>
        </w:rPr>
        <w:t>;</w:t>
      </w:r>
      <w:r w:rsidR="008F5782" w:rsidRPr="00F32787">
        <w:rPr>
          <w:sz w:val="28"/>
          <w:szCs w:val="28"/>
        </w:rPr>
        <w:t xml:space="preserve"> </w:t>
      </w:r>
    </w:p>
    <w:p w14:paraId="64FB6230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 xml:space="preserve">удовлетворения потребности в значимой деятельности предполагает такую организацию образовательной среды, когда </w:t>
      </w:r>
      <w:r w:rsidR="00AD2272" w:rsidRPr="00F32787">
        <w:rPr>
          <w:sz w:val="28"/>
          <w:szCs w:val="28"/>
        </w:rPr>
        <w:t>учащиеся</w:t>
      </w:r>
      <w:r w:rsidR="008F5782" w:rsidRPr="00F32787">
        <w:rPr>
          <w:sz w:val="28"/>
          <w:szCs w:val="28"/>
        </w:rPr>
        <w:t xml:space="preserve"> могут реализовывать свои способности в значимой для них и окружающих деятельности (в серьезном и важном деле)</w:t>
      </w:r>
      <w:r w:rsidR="00A3074B" w:rsidRPr="00F32787">
        <w:rPr>
          <w:sz w:val="28"/>
          <w:szCs w:val="28"/>
        </w:rPr>
        <w:t>;</w:t>
      </w:r>
      <w:r w:rsidR="008F5782" w:rsidRPr="00F32787">
        <w:rPr>
          <w:sz w:val="28"/>
          <w:szCs w:val="28"/>
        </w:rPr>
        <w:t xml:space="preserve"> </w:t>
      </w:r>
    </w:p>
    <w:p w14:paraId="1AF2C80C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 xml:space="preserve">удовлетворения потребности в сохранении и повышении самооценки предполагает такую организацию образовательной среды, когда критерием успеха выступает индивидуальная динамика развития каждого ребенка.  Исповедуется принцип восточной педагогики: </w:t>
      </w:r>
      <w:r w:rsidR="00A3074B" w:rsidRPr="00F32787">
        <w:rPr>
          <w:sz w:val="28"/>
          <w:szCs w:val="28"/>
        </w:rPr>
        <w:t>«Сравни себя с собой вчерашним»;</w:t>
      </w:r>
      <w:r w:rsidR="008F5782" w:rsidRPr="00F32787">
        <w:rPr>
          <w:sz w:val="28"/>
          <w:szCs w:val="28"/>
        </w:rPr>
        <w:t xml:space="preserve"> </w:t>
      </w:r>
    </w:p>
    <w:p w14:paraId="6EF12A74" w14:textId="77777777" w:rsidR="008F5782" w:rsidRPr="00F32787" w:rsidRDefault="009C02D5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 xml:space="preserve">в удовлетворении и развитии познавательной потребности в избранной области предполагает такую организацию образовательной среды, когда </w:t>
      </w:r>
      <w:r w:rsidR="00AD2272" w:rsidRPr="00F32787">
        <w:rPr>
          <w:sz w:val="28"/>
          <w:szCs w:val="28"/>
        </w:rPr>
        <w:t>учащиеся</w:t>
      </w:r>
      <w:r w:rsidR="008F5782" w:rsidRPr="00F32787">
        <w:rPr>
          <w:sz w:val="28"/>
          <w:szCs w:val="28"/>
        </w:rPr>
        <w:t xml:space="preserve"> могут осуществлять свое личностное развитие в соответствующих интересам группах</w:t>
      </w:r>
      <w:r w:rsidR="00A3074B" w:rsidRPr="00F32787">
        <w:rPr>
          <w:sz w:val="28"/>
          <w:szCs w:val="28"/>
        </w:rPr>
        <w:t>;</w:t>
      </w:r>
    </w:p>
    <w:p w14:paraId="34F6A9E3" w14:textId="77777777" w:rsidR="008F5782" w:rsidRPr="00F32787" w:rsidRDefault="00A3074B" w:rsidP="00821EAC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степень </w:t>
      </w:r>
      <w:r w:rsidR="008F5782" w:rsidRPr="00F32787">
        <w:rPr>
          <w:sz w:val="28"/>
          <w:szCs w:val="28"/>
        </w:rPr>
        <w:t xml:space="preserve">удовлетворения и развития потребности в преобразующей деятельности предполагает такую организацию образовательной среды, когда </w:t>
      </w:r>
      <w:r w:rsidR="00AD2272" w:rsidRPr="00F32787">
        <w:rPr>
          <w:sz w:val="28"/>
          <w:szCs w:val="28"/>
        </w:rPr>
        <w:t>учащиеся</w:t>
      </w:r>
      <w:r w:rsidR="008F5782" w:rsidRPr="00F32787">
        <w:rPr>
          <w:sz w:val="28"/>
          <w:szCs w:val="28"/>
        </w:rPr>
        <w:t xml:space="preserve"> м</w:t>
      </w:r>
      <w:r w:rsidR="008F5782" w:rsidRPr="00F32787">
        <w:rPr>
          <w:sz w:val="28"/>
          <w:szCs w:val="28"/>
        </w:rPr>
        <w:t>о</w:t>
      </w:r>
      <w:r w:rsidR="008F5782" w:rsidRPr="00F32787">
        <w:rPr>
          <w:sz w:val="28"/>
          <w:szCs w:val="28"/>
        </w:rPr>
        <w:t>гут осуществлять свое личностное развитие в исследовательской, конструкторской и другой работе</w:t>
      </w:r>
      <w:r w:rsidRPr="00F32787">
        <w:rPr>
          <w:sz w:val="28"/>
          <w:szCs w:val="28"/>
        </w:rPr>
        <w:t>, соответствующей их склонности.</w:t>
      </w:r>
    </w:p>
    <w:p w14:paraId="75E04C24" w14:textId="77777777" w:rsidR="008F5782" w:rsidRPr="00F32787" w:rsidRDefault="008F5782">
      <w:pPr>
        <w:spacing w:line="360" w:lineRule="auto"/>
        <w:ind w:firstLine="708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Педагогический коллектив </w:t>
      </w:r>
      <w:r w:rsidR="00AD2272" w:rsidRPr="00F32787">
        <w:rPr>
          <w:sz w:val="28"/>
          <w:szCs w:val="28"/>
        </w:rPr>
        <w:t>МОУ</w:t>
      </w:r>
      <w:r w:rsidR="00F17250">
        <w:rPr>
          <w:sz w:val="28"/>
          <w:szCs w:val="28"/>
        </w:rPr>
        <w:t xml:space="preserve"> </w:t>
      </w:r>
      <w:r w:rsidR="00AD2272" w:rsidRPr="00F32787">
        <w:rPr>
          <w:sz w:val="28"/>
          <w:szCs w:val="28"/>
        </w:rPr>
        <w:t>ДО Ц</w:t>
      </w:r>
      <w:r w:rsidR="00F17250">
        <w:rPr>
          <w:sz w:val="28"/>
          <w:szCs w:val="28"/>
        </w:rPr>
        <w:t xml:space="preserve">ДТ </w:t>
      </w:r>
      <w:r w:rsidRPr="00F32787">
        <w:rPr>
          <w:sz w:val="28"/>
          <w:szCs w:val="28"/>
        </w:rPr>
        <w:t>«Ви</w:t>
      </w:r>
      <w:r w:rsidR="00F17250">
        <w:rPr>
          <w:sz w:val="28"/>
          <w:szCs w:val="28"/>
        </w:rPr>
        <w:t>тязь</w:t>
      </w:r>
      <w:r w:rsidRPr="00F32787">
        <w:rPr>
          <w:sz w:val="28"/>
          <w:szCs w:val="28"/>
        </w:rPr>
        <w:t xml:space="preserve">» </w:t>
      </w:r>
      <w:r w:rsidR="00A3074B" w:rsidRPr="00F32787">
        <w:rPr>
          <w:sz w:val="28"/>
          <w:szCs w:val="28"/>
        </w:rPr>
        <w:t xml:space="preserve">ориентирован </w:t>
      </w:r>
      <w:r w:rsidRPr="00F32787">
        <w:rPr>
          <w:sz w:val="28"/>
          <w:szCs w:val="28"/>
        </w:rPr>
        <w:t>на следующие р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зультаты:</w:t>
      </w:r>
    </w:p>
    <w:p w14:paraId="38D609C0" w14:textId="77777777" w:rsidR="008F5782" w:rsidRPr="00F32787" w:rsidRDefault="00A3074B" w:rsidP="00821EAC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</w:t>
      </w:r>
      <w:r w:rsidR="008F5782" w:rsidRPr="00F32787">
        <w:rPr>
          <w:sz w:val="28"/>
          <w:szCs w:val="28"/>
        </w:rPr>
        <w:t xml:space="preserve">оздание модели </w:t>
      </w:r>
      <w:r w:rsidR="00AD2272" w:rsidRPr="00F32787">
        <w:rPr>
          <w:sz w:val="28"/>
          <w:szCs w:val="28"/>
        </w:rPr>
        <w:t>учащегося</w:t>
      </w:r>
      <w:r w:rsidR="008F5782" w:rsidRPr="00F32787">
        <w:rPr>
          <w:sz w:val="28"/>
          <w:szCs w:val="28"/>
        </w:rPr>
        <w:t>: владеющий теоретическими и практическими н</w:t>
      </w:r>
      <w:r w:rsidR="008F5782" w:rsidRPr="00F32787">
        <w:rPr>
          <w:sz w:val="28"/>
          <w:szCs w:val="28"/>
        </w:rPr>
        <w:t>а</w:t>
      </w:r>
      <w:r w:rsidR="008F5782" w:rsidRPr="00F32787">
        <w:rPr>
          <w:sz w:val="28"/>
          <w:szCs w:val="28"/>
        </w:rPr>
        <w:t>выками в выбранной им области деятельности подросток, способный применить на практике имеющиеся навыки и развивать их самостоятельно, используя творческий поиск, имеющий оп</w:t>
      </w:r>
      <w:r w:rsidRPr="00F32787">
        <w:rPr>
          <w:sz w:val="28"/>
          <w:szCs w:val="28"/>
        </w:rPr>
        <w:t>ределенные эстетические взгляды;</w:t>
      </w:r>
    </w:p>
    <w:p w14:paraId="0640CA38" w14:textId="77777777" w:rsidR="008F5782" w:rsidRPr="00F32787" w:rsidRDefault="00A3074B" w:rsidP="00821EAC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>у</w:t>
      </w:r>
      <w:r w:rsidR="008F5782" w:rsidRPr="00F32787">
        <w:rPr>
          <w:sz w:val="28"/>
          <w:szCs w:val="28"/>
        </w:rPr>
        <w:t>лучшение показателей социальной адаптации выпускников: у дошкольников - г</w:t>
      </w:r>
      <w:r w:rsidR="008F5782" w:rsidRPr="00F32787">
        <w:rPr>
          <w:sz w:val="28"/>
          <w:szCs w:val="28"/>
        </w:rPr>
        <w:t>о</w:t>
      </w:r>
      <w:r w:rsidR="008F5782" w:rsidRPr="00F32787">
        <w:rPr>
          <w:sz w:val="28"/>
          <w:szCs w:val="28"/>
        </w:rPr>
        <w:t>товность и успешность обучения в школах, у подростков -</w:t>
      </w:r>
      <w:r w:rsidR="00714E45">
        <w:rPr>
          <w:sz w:val="28"/>
          <w:szCs w:val="28"/>
        </w:rPr>
        <w:t xml:space="preserve"> в</w:t>
      </w:r>
      <w:r w:rsidR="008F5782" w:rsidRPr="00F32787">
        <w:rPr>
          <w:sz w:val="28"/>
          <w:szCs w:val="28"/>
        </w:rPr>
        <w:t xml:space="preserve">узах, колледжах, </w:t>
      </w:r>
      <w:r w:rsidRPr="00F32787">
        <w:rPr>
          <w:sz w:val="28"/>
          <w:szCs w:val="28"/>
        </w:rPr>
        <w:t>лицеях, училищах, конкурентоспособность</w:t>
      </w:r>
      <w:r w:rsidR="008F5782" w:rsidRPr="00F32787">
        <w:rPr>
          <w:sz w:val="28"/>
          <w:szCs w:val="28"/>
        </w:rPr>
        <w:t xml:space="preserve"> на рынке труда</w:t>
      </w:r>
      <w:r w:rsidRPr="00F32787">
        <w:rPr>
          <w:sz w:val="28"/>
          <w:szCs w:val="28"/>
        </w:rPr>
        <w:t>;</w:t>
      </w:r>
    </w:p>
    <w:p w14:paraId="7E9A740C" w14:textId="77777777" w:rsidR="008F5782" w:rsidRPr="00F32787" w:rsidRDefault="00A3074B" w:rsidP="00821EAC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</w:t>
      </w:r>
      <w:r w:rsidR="008F5782" w:rsidRPr="00F32787">
        <w:rPr>
          <w:sz w:val="28"/>
          <w:szCs w:val="28"/>
        </w:rPr>
        <w:t xml:space="preserve">овышение престижа </w:t>
      </w:r>
      <w:r w:rsidR="00A43FD3">
        <w:rPr>
          <w:sz w:val="28"/>
          <w:szCs w:val="28"/>
        </w:rPr>
        <w:t>учреждения</w:t>
      </w:r>
      <w:r w:rsidR="008F5782" w:rsidRPr="00F32787">
        <w:rPr>
          <w:sz w:val="28"/>
          <w:szCs w:val="28"/>
        </w:rPr>
        <w:t xml:space="preserve"> среди родителей, общественности, специалистов</w:t>
      </w:r>
      <w:r w:rsidRPr="00F32787">
        <w:rPr>
          <w:sz w:val="28"/>
          <w:szCs w:val="28"/>
        </w:rPr>
        <w:t>;</w:t>
      </w:r>
    </w:p>
    <w:p w14:paraId="0662E8EC" w14:textId="77777777" w:rsidR="008F5782" w:rsidRPr="00F32787" w:rsidRDefault="00A3074B" w:rsidP="00821EAC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</w:t>
      </w:r>
      <w:r w:rsidR="008F5782" w:rsidRPr="00F32787">
        <w:rPr>
          <w:sz w:val="28"/>
          <w:szCs w:val="28"/>
        </w:rPr>
        <w:t xml:space="preserve">оздание адаптивной многопрофильной и разноуровневой модели </w:t>
      </w:r>
      <w:r w:rsidR="00A43FD3">
        <w:rPr>
          <w:sz w:val="28"/>
          <w:szCs w:val="28"/>
        </w:rPr>
        <w:t>учреждения</w:t>
      </w:r>
      <w:r w:rsidR="008F5782" w:rsidRPr="00F32787">
        <w:rPr>
          <w:sz w:val="28"/>
          <w:szCs w:val="28"/>
        </w:rPr>
        <w:t>.</w:t>
      </w:r>
    </w:p>
    <w:p w14:paraId="1B8E6341" w14:textId="77777777" w:rsidR="008F5782" w:rsidRPr="00ED614E" w:rsidRDefault="008F5782"/>
    <w:p w14:paraId="40826CF6" w14:textId="77777777" w:rsidR="008F5782" w:rsidRDefault="008F5782" w:rsidP="00821EAC">
      <w:pPr>
        <w:pStyle w:val="1"/>
        <w:numPr>
          <w:ilvl w:val="0"/>
          <w:numId w:val="43"/>
        </w:numPr>
        <w:rPr>
          <w:rFonts w:ascii="Times New Roman" w:hAnsi="Times New Roman" w:cs="Times New Roman"/>
        </w:rPr>
      </w:pPr>
      <w:r w:rsidRPr="00ED614E">
        <w:rPr>
          <w:rFonts w:ascii="Times New Roman" w:hAnsi="Times New Roman" w:cs="Times New Roman"/>
        </w:rPr>
        <w:t>Список литературы</w:t>
      </w:r>
      <w:r w:rsidR="008F0B99">
        <w:rPr>
          <w:rFonts w:ascii="Times New Roman" w:hAnsi="Times New Roman" w:cs="Times New Roman"/>
        </w:rPr>
        <w:t>.</w:t>
      </w:r>
    </w:p>
    <w:p w14:paraId="669AE39E" w14:textId="77777777" w:rsidR="008F0B99" w:rsidRPr="008F0B99" w:rsidRDefault="008F0B99" w:rsidP="008F0B99"/>
    <w:p w14:paraId="5F1B24D3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Аттестация образовательных учреждений, педагогических и руковод</w:t>
      </w:r>
      <w:r w:rsidRPr="00F32787">
        <w:rPr>
          <w:sz w:val="28"/>
          <w:szCs w:val="28"/>
        </w:rPr>
        <w:t>я</w:t>
      </w:r>
      <w:r w:rsidRPr="00F32787">
        <w:rPr>
          <w:sz w:val="28"/>
          <w:szCs w:val="28"/>
        </w:rPr>
        <w:t>щих работников. – М.: ТЦ Сфера, 2004.- 96 с. (Серия «Правовая библиотека о</w:t>
      </w:r>
      <w:r w:rsidRPr="00F32787">
        <w:rPr>
          <w:sz w:val="28"/>
          <w:szCs w:val="28"/>
        </w:rPr>
        <w:t>б</w:t>
      </w:r>
      <w:r w:rsidRPr="00F32787">
        <w:rPr>
          <w:sz w:val="28"/>
          <w:szCs w:val="28"/>
        </w:rPr>
        <w:t>разования».)</w:t>
      </w:r>
    </w:p>
    <w:p w14:paraId="2F60993B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БалабановИ.Т. Инновационный менеджмент. – С-Пб.: Питер, 2001.– 304 с.</w:t>
      </w:r>
    </w:p>
    <w:p w14:paraId="27E33976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Воспитательный процесс: изучение эффективности. Методические рек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мендации /Под ред. Е.Н.Степанова. – М.: ТЦ Сфера, 2000. – 128 с.</w:t>
      </w:r>
    </w:p>
    <w:p w14:paraId="53203337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Воспитание индивидуальности: Учебно-дидактическое пособие /Под ред. Е.Н.Степанова. – М.: ТЦ Сфера, 2005. – 224 с.</w:t>
      </w:r>
    </w:p>
    <w:p w14:paraId="1559AC89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Голованов В.П.. Методика и технология работы педагога дополнительного образов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ния: учеб. пособие для студ. учреждений сред. Проф. образования. – М.: Гуманитар. Изд. Центр ВЛАДОС, 2004. – 239 с.</w:t>
      </w:r>
    </w:p>
    <w:p w14:paraId="2C3CB84C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Гущина Т.Н. Как не нарушить требований и не стать формалистом (или о методич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ском обеспечении дополнительной образовательной программы// Внешкольник-Я. – Ярославль: Изд Центр «Пионер».  –  №2, 2004.–  С. 12 – 18.</w:t>
      </w:r>
    </w:p>
    <w:p w14:paraId="3076FBC0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 xml:space="preserve">Дополнительное образование детей. Словарь-справочник /Автор-составитель Д.Е.Яковлев. – М.: АРКТИ,2002. –  112с. </w:t>
      </w:r>
    </w:p>
    <w:p w14:paraId="5FA4BACE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Дополнительное образование детей: Учеб. пособие для студ. высш. учеб. заведений. – М.: Гуманит. изд. Центр ВЛАДОС, 2000. – 256 с.</w:t>
      </w:r>
    </w:p>
    <w:p w14:paraId="4D9F6AAB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Евладова Е.Б., Логинова Л.Г. Организация дополнительного образования детей: Пра</w:t>
      </w:r>
      <w:r w:rsidRPr="00F32787">
        <w:rPr>
          <w:sz w:val="28"/>
          <w:szCs w:val="28"/>
        </w:rPr>
        <w:t>к</w:t>
      </w:r>
      <w:r w:rsidRPr="00F32787">
        <w:rPr>
          <w:sz w:val="28"/>
          <w:szCs w:val="28"/>
        </w:rPr>
        <w:t>тикум: Учеб. пособие для студ. учреждений сред. проф. образования. – М.: Гуманит. изд. Центр ВЛАДОС, 2003. – 192 с.</w:t>
      </w:r>
    </w:p>
    <w:p w14:paraId="77CC094B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Евладова Е.Б., Логинова Л.Г., Михайлова Н.Н. Дополнительное образов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ние детей: Учеб. пособие для студ. учреждений сред. проф. образования. – М.: Гуманит. изд. Центр ВЛАДОС, 2002. – 352 с.</w:t>
      </w:r>
    </w:p>
    <w:p w14:paraId="698D8704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Журкина А.Я. Мониторинг качества образовательной деятельности в учреждении д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полнительного образования детей. – М.: ГОУДОД ФЦРСДОД, 2005. – 72 с. (Серия «Библиотечка для педагогов, родит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лей и детей»).</w:t>
      </w:r>
    </w:p>
    <w:p w14:paraId="75819F8F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Закон Российской Федерации «Об образовании».</w:t>
      </w:r>
    </w:p>
    <w:p w14:paraId="08D31B80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Золотарёва А.В. . Мониторинг результатов деятельности учреждения д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полнительного образования детей: монография. – Ярославль: Изд-во ЯГПУ им. К.Д.Ушинского, 2005. – 200 с.</w:t>
      </w:r>
    </w:p>
    <w:p w14:paraId="25D2BC5E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Интеграция дополнительного и других сфер образования: Монография /Под ред. Е.Б. Евладовой, А.В.Золотарёвой, С.Л. Паладьева. – Ярославль: Изд-во ЯГПУ им. К.Д.Ушинского, 2005. – 197 с.</w:t>
      </w:r>
    </w:p>
    <w:p w14:paraId="209124D6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 Калюжный А.А. Психология формирования имиджа учителя. – М.: Гуманит. изд. Центр ВЛАДОС, 2004. – 222 с.</w:t>
      </w:r>
    </w:p>
    <w:p w14:paraId="7B3EF28A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Конвенция ООН о правах ребёнка</w:t>
      </w:r>
    </w:p>
    <w:p w14:paraId="38EB9F4E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Концепция модернизации дополнительного образования детей РФ до 2010 года.</w:t>
      </w:r>
    </w:p>
    <w:p w14:paraId="424B40E3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>Новые санитарно-эпидемиологические правила и нормативы для учреждений допо</w:t>
      </w:r>
      <w:r w:rsidRPr="00F32787">
        <w:rPr>
          <w:sz w:val="28"/>
          <w:szCs w:val="28"/>
        </w:rPr>
        <w:t>л</w:t>
      </w:r>
      <w:r w:rsidRPr="00F32787">
        <w:rPr>
          <w:sz w:val="28"/>
          <w:szCs w:val="28"/>
        </w:rPr>
        <w:t>нительного образования. – М.: ТЦ Сфера, 2004. – 32 с.</w:t>
      </w:r>
    </w:p>
    <w:p w14:paraId="5C051E3A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Основы профилактики безнадзорности и беспризорности несовершеннолетних: Учебное пособие для вузов /Под ред. Ф.А. Мустаевой. – М.: Академ</w:t>
      </w:r>
      <w:r w:rsidRPr="00F32787">
        <w:rPr>
          <w:sz w:val="28"/>
          <w:szCs w:val="28"/>
        </w:rPr>
        <w:t>и</w:t>
      </w:r>
      <w:r w:rsidRPr="00F32787">
        <w:rPr>
          <w:sz w:val="28"/>
          <w:szCs w:val="28"/>
        </w:rPr>
        <w:t>ческий Проект, 2003. – 208 с. – (Руководство практического психол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 xml:space="preserve">га). </w:t>
      </w:r>
    </w:p>
    <w:p w14:paraId="4B658823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Поташник М.М. Управление качеством образования. – М., 2000. – 250 с.</w:t>
      </w:r>
    </w:p>
    <w:p w14:paraId="1124843B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Проектирование систем внутришкольного управления/ Пособие для рук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водителей образовательных учреждений и территориальных образовател</w:t>
      </w:r>
      <w:r w:rsidRPr="00F32787">
        <w:rPr>
          <w:sz w:val="28"/>
          <w:szCs w:val="28"/>
        </w:rPr>
        <w:t>ь</w:t>
      </w:r>
      <w:r w:rsidRPr="00F32787">
        <w:rPr>
          <w:sz w:val="28"/>
          <w:szCs w:val="28"/>
        </w:rPr>
        <w:t>ных систем //Под ред. А.М.Моисеева. – М.: Педагогическое общество Ро</w:t>
      </w:r>
      <w:r w:rsidRPr="00F32787">
        <w:rPr>
          <w:sz w:val="28"/>
          <w:szCs w:val="28"/>
        </w:rPr>
        <w:t>с</w:t>
      </w:r>
      <w:r w:rsidRPr="00F32787">
        <w:rPr>
          <w:sz w:val="28"/>
          <w:szCs w:val="28"/>
        </w:rPr>
        <w:t>сии, 2001. – 384 с.</w:t>
      </w:r>
    </w:p>
    <w:p w14:paraId="40F172EC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Региональная концепция развития системы дополнительного образования детей на п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риод до 2010 года.</w:t>
      </w:r>
    </w:p>
    <w:p w14:paraId="09D29703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Современные образовательные инновации (предпрофильная подготовка). – М.: ГОУДОД ФЦРСДОД, 2005. – 64 с. (Серия «Библиотечка для педагогов, родителей и д</w:t>
      </w:r>
      <w:r w:rsidRPr="00F32787">
        <w:rPr>
          <w:sz w:val="28"/>
          <w:szCs w:val="28"/>
        </w:rPr>
        <w:t>е</w:t>
      </w:r>
      <w:r w:rsidRPr="00F32787">
        <w:rPr>
          <w:sz w:val="28"/>
          <w:szCs w:val="28"/>
        </w:rPr>
        <w:t>тей»).</w:t>
      </w:r>
    </w:p>
    <w:p w14:paraId="6EF8084E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Тихомирова Л.Ф. Теоретико-методические основы здоровьесберегающей педагогики: Монография /Под ред. М.И. Рожкова.– Ярославль, 2004.–240 с.</w:t>
      </w:r>
    </w:p>
    <w:p w14:paraId="3C639DB5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Третьяков Т.В. Управление школой по результатам: Практика педагогического менеджмента. – М.: Новая шк</w:t>
      </w:r>
      <w:r w:rsidRPr="00F32787">
        <w:rPr>
          <w:sz w:val="28"/>
          <w:szCs w:val="28"/>
        </w:rPr>
        <w:t>о</w:t>
      </w:r>
      <w:r w:rsidRPr="00F32787">
        <w:rPr>
          <w:sz w:val="28"/>
          <w:szCs w:val="28"/>
        </w:rPr>
        <w:t>ла, 1997. – 288с.</w:t>
      </w:r>
    </w:p>
    <w:p w14:paraId="54A60EE1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 xml:space="preserve"> Управление развитием инновационных процессов в школе //Под редакцией Т.И. Ш</w:t>
      </w:r>
      <w:r w:rsidRPr="00F32787">
        <w:rPr>
          <w:sz w:val="28"/>
          <w:szCs w:val="28"/>
        </w:rPr>
        <w:t>а</w:t>
      </w:r>
      <w:r w:rsidRPr="00F32787">
        <w:rPr>
          <w:sz w:val="28"/>
          <w:szCs w:val="28"/>
        </w:rPr>
        <w:t>мовой, Т.В.Третьякова. М.: «Прометей», 1999. – 316с.</w:t>
      </w:r>
    </w:p>
    <w:p w14:paraId="0195BDAF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t>Фопель К. Создание команды. Психологические игры и упражнения /Пер. с нем. – М.: Генезис, 2003. – 400 с.</w:t>
      </w:r>
    </w:p>
    <w:p w14:paraId="689AA449" w14:textId="77777777" w:rsidR="008F5782" w:rsidRPr="00F32787" w:rsidRDefault="008F5782" w:rsidP="00821EAC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80" w:line="360" w:lineRule="auto"/>
        <w:ind w:left="360"/>
        <w:jc w:val="both"/>
        <w:rPr>
          <w:sz w:val="28"/>
          <w:szCs w:val="28"/>
        </w:rPr>
      </w:pPr>
      <w:r w:rsidRPr="00F32787">
        <w:rPr>
          <w:sz w:val="28"/>
          <w:szCs w:val="28"/>
        </w:rPr>
        <w:lastRenderedPageBreak/>
        <w:t xml:space="preserve">Яковлев Д.Е. Организация и управление деятельностью учреждения дополнительного образования детей. – М.: Айрис-пресс, 2004. </w:t>
      </w:r>
    </w:p>
    <w:p w14:paraId="0F9D69D4" w14:textId="77777777" w:rsidR="00FF4B68" w:rsidRDefault="00FF4B68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24F198C6" w14:textId="77777777" w:rsidR="00FF4B68" w:rsidRDefault="00FF4B68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637EA497" w14:textId="77777777" w:rsidR="00B0725B" w:rsidRDefault="00B0725B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0C7D2BB2" w14:textId="77777777" w:rsidR="00B0725B" w:rsidRDefault="00B0725B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3902024A" w14:textId="77777777" w:rsidR="00B0725B" w:rsidRDefault="00B0725B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1D1E9452" w14:textId="77777777" w:rsidR="00B0725B" w:rsidRDefault="00B0725B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392CD38C" w14:textId="77777777" w:rsidR="00B0725B" w:rsidRDefault="00B0725B" w:rsidP="00FF4B68">
      <w:pPr>
        <w:widowControl w:val="0"/>
        <w:autoSpaceDE w:val="0"/>
        <w:autoSpaceDN w:val="0"/>
        <w:adjustRightInd w:val="0"/>
        <w:spacing w:before="80" w:line="360" w:lineRule="auto"/>
        <w:jc w:val="both"/>
      </w:pPr>
    </w:p>
    <w:p w14:paraId="07BC7FD3" w14:textId="77777777" w:rsidR="008F0B99" w:rsidRDefault="008F0B99" w:rsidP="00B0725B">
      <w:pPr>
        <w:widowControl w:val="0"/>
        <w:autoSpaceDE w:val="0"/>
        <w:autoSpaceDN w:val="0"/>
        <w:adjustRightInd w:val="0"/>
        <w:spacing w:before="80" w:line="360" w:lineRule="auto"/>
        <w:jc w:val="right"/>
        <w:rPr>
          <w:sz w:val="28"/>
          <w:szCs w:val="28"/>
        </w:rPr>
      </w:pPr>
    </w:p>
    <w:p w14:paraId="65806C96" w14:textId="77777777" w:rsidR="008F0B99" w:rsidRDefault="008F0B99" w:rsidP="00B0725B">
      <w:pPr>
        <w:widowControl w:val="0"/>
        <w:autoSpaceDE w:val="0"/>
        <w:autoSpaceDN w:val="0"/>
        <w:adjustRightInd w:val="0"/>
        <w:spacing w:before="80" w:line="360" w:lineRule="auto"/>
        <w:jc w:val="right"/>
        <w:rPr>
          <w:sz w:val="28"/>
          <w:szCs w:val="28"/>
        </w:rPr>
      </w:pPr>
    </w:p>
    <w:p w14:paraId="0AD29368" w14:textId="77777777" w:rsidR="008F0B99" w:rsidRDefault="008F0B99" w:rsidP="00F83388">
      <w:pPr>
        <w:widowControl w:val="0"/>
        <w:autoSpaceDE w:val="0"/>
        <w:autoSpaceDN w:val="0"/>
        <w:adjustRightInd w:val="0"/>
        <w:spacing w:before="80" w:line="360" w:lineRule="auto"/>
        <w:rPr>
          <w:sz w:val="28"/>
          <w:szCs w:val="28"/>
        </w:rPr>
      </w:pPr>
    </w:p>
    <w:sectPr w:rsidR="008F0B99" w:rsidSect="000F3BFA">
      <w:footerReference w:type="even" r:id="rId20"/>
      <w:footerReference w:type="default" r:id="rId21"/>
      <w:pgSz w:w="11906" w:h="16838"/>
      <w:pgMar w:top="1134" w:right="155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16653" w14:textId="77777777" w:rsidR="00AD4604" w:rsidRDefault="00AD4604">
      <w:r>
        <w:separator/>
      </w:r>
    </w:p>
  </w:endnote>
  <w:endnote w:type="continuationSeparator" w:id="0">
    <w:p w14:paraId="5BC222A7" w14:textId="77777777" w:rsidR="00AD4604" w:rsidRDefault="00AD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345D" w14:textId="77777777" w:rsidR="002A512A" w:rsidRDefault="002A512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14:paraId="689C9DAA" w14:textId="77777777" w:rsidR="002A512A" w:rsidRDefault="002A512A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E4CA" w14:textId="77777777" w:rsidR="002A512A" w:rsidRDefault="002A512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1CF0">
      <w:rPr>
        <w:noProof/>
      </w:rPr>
      <w:t>2</w:t>
    </w:r>
    <w:r>
      <w:fldChar w:fldCharType="end"/>
    </w:r>
  </w:p>
  <w:p w14:paraId="2542E48A" w14:textId="77777777" w:rsidR="002A512A" w:rsidRDefault="002A512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7DA7D" w14:textId="77777777" w:rsidR="00AD4604" w:rsidRDefault="00AD4604">
      <w:r>
        <w:separator/>
      </w:r>
    </w:p>
  </w:footnote>
  <w:footnote w:type="continuationSeparator" w:id="0">
    <w:p w14:paraId="50329A00" w14:textId="77777777" w:rsidR="00AD4604" w:rsidRDefault="00AD4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95.5pt;height:841.5pt" o:bullet="t">
        <v:imagedata r:id="rId1" o:title="sc" croptop="10399f" cropbottom="54377f" cropleft="47567f" cropright="16996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16"/>
    <w:multiLevelType w:val="singleLevel"/>
    <w:tmpl w:val="00000016"/>
    <w:name w:val="WW8Num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2" w15:restartNumberingAfterBreak="0">
    <w:nsid w:val="00000019"/>
    <w:multiLevelType w:val="singleLevel"/>
    <w:tmpl w:val="00000019"/>
    <w:name w:val="WW8Num2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 w15:restartNumberingAfterBreak="0">
    <w:nsid w:val="0000001A"/>
    <w:multiLevelType w:val="singleLevel"/>
    <w:tmpl w:val="0000001A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C"/>
    <w:multiLevelType w:val="singleLevel"/>
    <w:tmpl w:val="0000001C"/>
    <w:name w:val="WW8Num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 w15:restartNumberingAfterBreak="0">
    <w:nsid w:val="0000001D"/>
    <w:multiLevelType w:val="singleLevel"/>
    <w:tmpl w:val="0000001D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6" w15:restartNumberingAfterBreak="0">
    <w:nsid w:val="0000001E"/>
    <w:multiLevelType w:val="singleLevel"/>
    <w:tmpl w:val="0000001E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 w15:restartNumberingAfterBreak="0">
    <w:nsid w:val="0000001F"/>
    <w:multiLevelType w:val="multilevel"/>
    <w:tmpl w:val="0000001F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21"/>
    <w:multiLevelType w:val="singleLevel"/>
    <w:tmpl w:val="00000021"/>
    <w:name w:val="WW8Num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9" w15:restartNumberingAfterBreak="0">
    <w:nsid w:val="00000022"/>
    <w:multiLevelType w:val="singleLevel"/>
    <w:tmpl w:val="00000022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 w15:restartNumberingAfterBreak="0">
    <w:nsid w:val="00000023"/>
    <w:multiLevelType w:val="singleLevel"/>
    <w:tmpl w:val="00000023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 w15:restartNumberingAfterBreak="0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 w15:restartNumberingAfterBreak="0">
    <w:nsid w:val="00000029"/>
    <w:multiLevelType w:val="singleLevel"/>
    <w:tmpl w:val="00000029"/>
    <w:name w:val="WW8Num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3" w15:restartNumberingAfterBreak="0">
    <w:nsid w:val="0092146C"/>
    <w:multiLevelType w:val="hybridMultilevel"/>
    <w:tmpl w:val="4582E628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4" w15:restartNumberingAfterBreak="0">
    <w:nsid w:val="00F0196E"/>
    <w:multiLevelType w:val="hybridMultilevel"/>
    <w:tmpl w:val="885A6EAA"/>
    <w:lvl w:ilvl="0" w:tplc="8EE8F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2330202"/>
    <w:multiLevelType w:val="hybridMultilevel"/>
    <w:tmpl w:val="9146A6D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8CE684B"/>
    <w:multiLevelType w:val="hybridMultilevel"/>
    <w:tmpl w:val="BA20E02C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D77B49"/>
    <w:multiLevelType w:val="hybridMultilevel"/>
    <w:tmpl w:val="F0D6FD9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137938"/>
    <w:multiLevelType w:val="hybridMultilevel"/>
    <w:tmpl w:val="4718CFA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00D075E"/>
    <w:multiLevelType w:val="hybridMultilevel"/>
    <w:tmpl w:val="99225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B21E4D"/>
    <w:multiLevelType w:val="hybridMultilevel"/>
    <w:tmpl w:val="4DDA3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C151F9"/>
    <w:multiLevelType w:val="hybridMultilevel"/>
    <w:tmpl w:val="1DA4A6FC"/>
    <w:lvl w:ilvl="0" w:tplc="8EE8F6BA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2" w15:restartNumberingAfterBreak="0">
    <w:nsid w:val="14BB0980"/>
    <w:multiLevelType w:val="hybridMultilevel"/>
    <w:tmpl w:val="079A11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8E28E">
      <w:numFmt w:val="bullet"/>
      <w:lvlText w:val="-"/>
      <w:lvlJc w:val="left"/>
      <w:pPr>
        <w:tabs>
          <w:tab w:val="num" w:pos="1875"/>
        </w:tabs>
        <w:ind w:left="1875" w:hanging="79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5963EDB"/>
    <w:multiLevelType w:val="hybridMultilevel"/>
    <w:tmpl w:val="362CA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C151D3"/>
    <w:multiLevelType w:val="hybridMultilevel"/>
    <w:tmpl w:val="8A8CA9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16266F26"/>
    <w:multiLevelType w:val="hybridMultilevel"/>
    <w:tmpl w:val="939EBDC8"/>
    <w:lvl w:ilvl="0" w:tplc="83442AE0">
      <w:start w:val="8"/>
      <w:numFmt w:val="decimal"/>
      <w:lvlText w:val="%1."/>
      <w:lvlJc w:val="left"/>
      <w:pPr>
        <w:tabs>
          <w:tab w:val="num" w:pos="1431"/>
        </w:tabs>
        <w:ind w:left="1431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36" w15:restartNumberingAfterBreak="0">
    <w:nsid w:val="174154D1"/>
    <w:multiLevelType w:val="hybridMultilevel"/>
    <w:tmpl w:val="4788A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886020F"/>
    <w:multiLevelType w:val="hybridMultilevel"/>
    <w:tmpl w:val="50DC9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ABB2576"/>
    <w:multiLevelType w:val="hybridMultilevel"/>
    <w:tmpl w:val="78584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FA6543D"/>
    <w:multiLevelType w:val="hybridMultilevel"/>
    <w:tmpl w:val="DA941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1B1394C"/>
    <w:multiLevelType w:val="hybridMultilevel"/>
    <w:tmpl w:val="A228819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2B77023"/>
    <w:multiLevelType w:val="hybridMultilevel"/>
    <w:tmpl w:val="6E4CB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9D748A3"/>
    <w:multiLevelType w:val="hybridMultilevel"/>
    <w:tmpl w:val="106073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247CED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AF1C8F"/>
    <w:multiLevelType w:val="hybridMultilevel"/>
    <w:tmpl w:val="97200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E620D1"/>
    <w:multiLevelType w:val="hybridMultilevel"/>
    <w:tmpl w:val="A4921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7442C0"/>
    <w:multiLevelType w:val="hybridMultilevel"/>
    <w:tmpl w:val="04A22652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A84856"/>
    <w:multiLevelType w:val="hybridMultilevel"/>
    <w:tmpl w:val="442CB6B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22844D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4985B0B"/>
    <w:multiLevelType w:val="hybridMultilevel"/>
    <w:tmpl w:val="E2DE1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5164C95"/>
    <w:multiLevelType w:val="hybridMultilevel"/>
    <w:tmpl w:val="561600D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19510D"/>
    <w:multiLevelType w:val="hybridMultilevel"/>
    <w:tmpl w:val="66181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90216B"/>
    <w:multiLevelType w:val="hybridMultilevel"/>
    <w:tmpl w:val="6A6C4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A5A5C46"/>
    <w:multiLevelType w:val="hybridMultilevel"/>
    <w:tmpl w:val="717E8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4C17FF"/>
    <w:multiLevelType w:val="hybridMultilevel"/>
    <w:tmpl w:val="7CD8FE2A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3" w15:restartNumberingAfterBreak="0">
    <w:nsid w:val="3FCC24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4" w15:restartNumberingAfterBreak="0">
    <w:nsid w:val="425A49BE"/>
    <w:multiLevelType w:val="hybridMultilevel"/>
    <w:tmpl w:val="630C3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3508E4"/>
    <w:multiLevelType w:val="hybridMultilevel"/>
    <w:tmpl w:val="7E526B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9740B9"/>
    <w:multiLevelType w:val="hybridMultilevel"/>
    <w:tmpl w:val="7D0499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4D31626"/>
    <w:multiLevelType w:val="hybridMultilevel"/>
    <w:tmpl w:val="B8B47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9450B6"/>
    <w:multiLevelType w:val="hybridMultilevel"/>
    <w:tmpl w:val="30464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C563E71"/>
    <w:multiLevelType w:val="hybridMultilevel"/>
    <w:tmpl w:val="8392E8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F9C6C71"/>
    <w:multiLevelType w:val="hybridMultilevel"/>
    <w:tmpl w:val="1C7E52BA"/>
    <w:lvl w:ilvl="0" w:tplc="8EE8F6BA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1" w15:restartNumberingAfterBreak="0">
    <w:nsid w:val="54A75791"/>
    <w:multiLevelType w:val="hybridMultilevel"/>
    <w:tmpl w:val="3C921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997022"/>
    <w:multiLevelType w:val="hybridMultilevel"/>
    <w:tmpl w:val="336AD4F2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AC2FF8"/>
    <w:multiLevelType w:val="hybridMultilevel"/>
    <w:tmpl w:val="F01A9806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AEA1A5B"/>
    <w:multiLevelType w:val="hybridMultilevel"/>
    <w:tmpl w:val="770C6810"/>
    <w:lvl w:ilvl="0" w:tplc="8EE8F6BA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5" w15:restartNumberingAfterBreak="0">
    <w:nsid w:val="5C062E28"/>
    <w:multiLevelType w:val="hybridMultilevel"/>
    <w:tmpl w:val="E8861E5C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6" w15:restartNumberingAfterBreak="0">
    <w:nsid w:val="5CEB6969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D7B7F20"/>
    <w:multiLevelType w:val="hybridMultilevel"/>
    <w:tmpl w:val="C810B6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EA1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5DED05BA"/>
    <w:multiLevelType w:val="multilevel"/>
    <w:tmpl w:val="4BAEE8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9" w15:restartNumberingAfterBreak="0">
    <w:nsid w:val="5E7F744F"/>
    <w:multiLevelType w:val="hybridMultilevel"/>
    <w:tmpl w:val="A0928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16702B"/>
    <w:multiLevelType w:val="hybridMultilevel"/>
    <w:tmpl w:val="D210695A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40323C"/>
    <w:multiLevelType w:val="hybridMultilevel"/>
    <w:tmpl w:val="819A8228"/>
    <w:lvl w:ilvl="0" w:tplc="8EE8F6BA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2" w15:restartNumberingAfterBreak="0">
    <w:nsid w:val="632A108B"/>
    <w:multiLevelType w:val="hybridMultilevel"/>
    <w:tmpl w:val="A9E67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45D1B9D"/>
    <w:multiLevelType w:val="hybridMultilevel"/>
    <w:tmpl w:val="05222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C75062"/>
    <w:multiLevelType w:val="hybridMultilevel"/>
    <w:tmpl w:val="E8AE0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F045EA"/>
    <w:multiLevelType w:val="hybridMultilevel"/>
    <w:tmpl w:val="CBC4CB4E"/>
    <w:lvl w:ilvl="0" w:tplc="8EE8F6BA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6" w15:restartNumberingAfterBreak="0">
    <w:nsid w:val="679E70B0"/>
    <w:multiLevelType w:val="multilevel"/>
    <w:tmpl w:val="872077F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77" w15:restartNumberingAfterBreak="0">
    <w:nsid w:val="6E382142"/>
    <w:multiLevelType w:val="hybridMultilevel"/>
    <w:tmpl w:val="118C8B16"/>
    <w:lvl w:ilvl="0" w:tplc="982C426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6F334397"/>
    <w:multiLevelType w:val="hybridMultilevel"/>
    <w:tmpl w:val="85DCA9E8"/>
    <w:lvl w:ilvl="0" w:tplc="F21E2B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1F5BFA"/>
    <w:multiLevelType w:val="hybridMultilevel"/>
    <w:tmpl w:val="B82E3B56"/>
    <w:lvl w:ilvl="0" w:tplc="982C4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33C1CE6"/>
    <w:multiLevelType w:val="hybridMultilevel"/>
    <w:tmpl w:val="C90ECD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4A178E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7B076FD"/>
    <w:multiLevelType w:val="hybridMultilevel"/>
    <w:tmpl w:val="1616A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2D6D3E"/>
    <w:multiLevelType w:val="hybridMultilevel"/>
    <w:tmpl w:val="62DAD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D4A66AF"/>
    <w:multiLevelType w:val="hybridMultilevel"/>
    <w:tmpl w:val="194CEDE2"/>
    <w:lvl w:ilvl="0" w:tplc="8EE8F6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5" w15:restartNumberingAfterBreak="0">
    <w:nsid w:val="7FD603E7"/>
    <w:multiLevelType w:val="hybridMultilevel"/>
    <w:tmpl w:val="C08AE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6"/>
  </w:num>
  <w:num w:numId="5">
    <w:abstractNumId w:val="36"/>
  </w:num>
  <w:num w:numId="6">
    <w:abstractNumId w:val="32"/>
  </w:num>
  <w:num w:numId="7">
    <w:abstractNumId w:val="58"/>
  </w:num>
  <w:num w:numId="8">
    <w:abstractNumId w:val="6"/>
  </w:num>
  <w:num w:numId="9">
    <w:abstractNumId w:val="8"/>
  </w:num>
  <w:num w:numId="10">
    <w:abstractNumId w:val="10"/>
  </w:num>
  <w:num w:numId="11">
    <w:abstractNumId w:val="46"/>
  </w:num>
  <w:num w:numId="12">
    <w:abstractNumId w:val="42"/>
  </w:num>
  <w:num w:numId="13">
    <w:abstractNumId w:val="65"/>
  </w:num>
  <w:num w:numId="14">
    <w:abstractNumId w:val="70"/>
  </w:num>
  <w:num w:numId="15">
    <w:abstractNumId w:val="26"/>
  </w:num>
  <w:num w:numId="16">
    <w:abstractNumId w:val="63"/>
  </w:num>
  <w:num w:numId="17">
    <w:abstractNumId w:val="45"/>
  </w:num>
  <w:num w:numId="18">
    <w:abstractNumId w:val="48"/>
  </w:num>
  <w:num w:numId="19">
    <w:abstractNumId w:val="78"/>
  </w:num>
  <w:num w:numId="20">
    <w:abstractNumId w:val="40"/>
  </w:num>
  <w:num w:numId="21">
    <w:abstractNumId w:val="28"/>
  </w:num>
  <w:num w:numId="22">
    <w:abstractNumId w:val="27"/>
  </w:num>
  <w:num w:numId="23">
    <w:abstractNumId w:val="62"/>
  </w:num>
  <w:num w:numId="24">
    <w:abstractNumId w:val="25"/>
  </w:num>
  <w:num w:numId="25">
    <w:abstractNumId w:val="3"/>
  </w:num>
  <w:num w:numId="26">
    <w:abstractNumId w:val="82"/>
  </w:num>
  <w:num w:numId="27">
    <w:abstractNumId w:val="54"/>
  </w:num>
  <w:num w:numId="28">
    <w:abstractNumId w:val="37"/>
  </w:num>
  <w:num w:numId="29">
    <w:abstractNumId w:val="44"/>
  </w:num>
  <w:num w:numId="30">
    <w:abstractNumId w:val="79"/>
  </w:num>
  <w:num w:numId="31">
    <w:abstractNumId w:val="77"/>
  </w:num>
  <w:num w:numId="32">
    <w:abstractNumId w:val="61"/>
  </w:num>
  <w:num w:numId="33">
    <w:abstractNumId w:val="29"/>
  </w:num>
  <w:num w:numId="34">
    <w:abstractNumId w:val="56"/>
  </w:num>
  <w:num w:numId="35">
    <w:abstractNumId w:val="9"/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5"/>
  </w:num>
  <w:num w:numId="38">
    <w:abstractNumId w:val="43"/>
  </w:num>
  <w:num w:numId="39">
    <w:abstractNumId w:val="83"/>
  </w:num>
  <w:num w:numId="40">
    <w:abstractNumId w:val="74"/>
  </w:num>
  <w:num w:numId="41">
    <w:abstractNumId w:val="34"/>
  </w:num>
  <w:num w:numId="42">
    <w:abstractNumId w:val="35"/>
  </w:num>
  <w:num w:numId="43">
    <w:abstractNumId w:val="76"/>
  </w:num>
  <w:num w:numId="44">
    <w:abstractNumId w:val="53"/>
  </w:num>
  <w:num w:numId="45">
    <w:abstractNumId w:val="67"/>
  </w:num>
  <w:num w:numId="46">
    <w:abstractNumId w:val="57"/>
  </w:num>
  <w:num w:numId="47">
    <w:abstractNumId w:val="33"/>
  </w:num>
  <w:num w:numId="48">
    <w:abstractNumId w:val="41"/>
  </w:num>
  <w:num w:numId="49">
    <w:abstractNumId w:val="51"/>
  </w:num>
  <w:num w:numId="50">
    <w:abstractNumId w:val="80"/>
  </w:num>
  <w:num w:numId="51">
    <w:abstractNumId w:val="73"/>
  </w:num>
  <w:num w:numId="52">
    <w:abstractNumId w:val="81"/>
  </w:num>
  <w:num w:numId="53">
    <w:abstractNumId w:val="66"/>
  </w:num>
  <w:num w:numId="54">
    <w:abstractNumId w:val="23"/>
  </w:num>
  <w:num w:numId="55">
    <w:abstractNumId w:val="30"/>
  </w:num>
  <w:num w:numId="56">
    <w:abstractNumId w:val="50"/>
  </w:num>
  <w:num w:numId="57">
    <w:abstractNumId w:val="72"/>
  </w:num>
  <w:num w:numId="58">
    <w:abstractNumId w:val="47"/>
  </w:num>
  <w:num w:numId="59">
    <w:abstractNumId w:val="69"/>
  </w:num>
  <w:num w:numId="60">
    <w:abstractNumId w:val="59"/>
  </w:num>
  <w:num w:numId="61">
    <w:abstractNumId w:val="85"/>
  </w:num>
  <w:num w:numId="62">
    <w:abstractNumId w:val="39"/>
  </w:num>
  <w:num w:numId="63">
    <w:abstractNumId w:val="52"/>
  </w:num>
  <w:num w:numId="64">
    <w:abstractNumId w:val="64"/>
  </w:num>
  <w:num w:numId="65">
    <w:abstractNumId w:val="31"/>
  </w:num>
  <w:num w:numId="66">
    <w:abstractNumId w:val="75"/>
  </w:num>
  <w:num w:numId="67">
    <w:abstractNumId w:val="60"/>
  </w:num>
  <w:num w:numId="68">
    <w:abstractNumId w:val="71"/>
  </w:num>
  <w:num w:numId="69">
    <w:abstractNumId w:val="49"/>
  </w:num>
  <w:num w:numId="70">
    <w:abstractNumId w:val="68"/>
  </w:num>
  <w:num w:numId="71">
    <w:abstractNumId w:val="84"/>
  </w:num>
  <w:num w:numId="72">
    <w:abstractNumId w:val="24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86"/>
    <w:rsid w:val="0002585E"/>
    <w:rsid w:val="00033245"/>
    <w:rsid w:val="00036C80"/>
    <w:rsid w:val="00040D97"/>
    <w:rsid w:val="0004369A"/>
    <w:rsid w:val="000471C4"/>
    <w:rsid w:val="00047DFC"/>
    <w:rsid w:val="000507D2"/>
    <w:rsid w:val="0005084E"/>
    <w:rsid w:val="000559D0"/>
    <w:rsid w:val="000666B2"/>
    <w:rsid w:val="000722FB"/>
    <w:rsid w:val="00073A63"/>
    <w:rsid w:val="00074A0B"/>
    <w:rsid w:val="000753E3"/>
    <w:rsid w:val="00075603"/>
    <w:rsid w:val="00084741"/>
    <w:rsid w:val="00087268"/>
    <w:rsid w:val="00087B81"/>
    <w:rsid w:val="000913DD"/>
    <w:rsid w:val="000933CB"/>
    <w:rsid w:val="000B0A92"/>
    <w:rsid w:val="000B3112"/>
    <w:rsid w:val="000B392D"/>
    <w:rsid w:val="000B6C15"/>
    <w:rsid w:val="000B7B3C"/>
    <w:rsid w:val="000C29C5"/>
    <w:rsid w:val="000D1A6C"/>
    <w:rsid w:val="000D28DA"/>
    <w:rsid w:val="000D40CF"/>
    <w:rsid w:val="000D5002"/>
    <w:rsid w:val="000E0E04"/>
    <w:rsid w:val="000E136E"/>
    <w:rsid w:val="000E2CB6"/>
    <w:rsid w:val="000F00D6"/>
    <w:rsid w:val="000F3BFA"/>
    <w:rsid w:val="00101789"/>
    <w:rsid w:val="00105B55"/>
    <w:rsid w:val="00115C50"/>
    <w:rsid w:val="00120F53"/>
    <w:rsid w:val="001240FD"/>
    <w:rsid w:val="00124178"/>
    <w:rsid w:val="001252C1"/>
    <w:rsid w:val="001259F4"/>
    <w:rsid w:val="001318C9"/>
    <w:rsid w:val="00131D7D"/>
    <w:rsid w:val="00135701"/>
    <w:rsid w:val="00135EFC"/>
    <w:rsid w:val="001375E6"/>
    <w:rsid w:val="00140BF6"/>
    <w:rsid w:val="00142DA2"/>
    <w:rsid w:val="00151696"/>
    <w:rsid w:val="00153198"/>
    <w:rsid w:val="00161382"/>
    <w:rsid w:val="00172B79"/>
    <w:rsid w:val="00175174"/>
    <w:rsid w:val="00176E6D"/>
    <w:rsid w:val="00181072"/>
    <w:rsid w:val="001817F3"/>
    <w:rsid w:val="001866F7"/>
    <w:rsid w:val="00187F28"/>
    <w:rsid w:val="00197723"/>
    <w:rsid w:val="001A55D1"/>
    <w:rsid w:val="001B12F2"/>
    <w:rsid w:val="001B1D6A"/>
    <w:rsid w:val="001B684A"/>
    <w:rsid w:val="001B7E3D"/>
    <w:rsid w:val="001C7A7A"/>
    <w:rsid w:val="001C7B80"/>
    <w:rsid w:val="001D3E70"/>
    <w:rsid w:val="001E105C"/>
    <w:rsid w:val="001F2CB5"/>
    <w:rsid w:val="001F4BAA"/>
    <w:rsid w:val="00201DA3"/>
    <w:rsid w:val="0021002B"/>
    <w:rsid w:val="00214B4F"/>
    <w:rsid w:val="00221188"/>
    <w:rsid w:val="0023104B"/>
    <w:rsid w:val="002314AE"/>
    <w:rsid w:val="00240D3F"/>
    <w:rsid w:val="002449CA"/>
    <w:rsid w:val="00254AC8"/>
    <w:rsid w:val="00267C15"/>
    <w:rsid w:val="002725D9"/>
    <w:rsid w:val="00273B9D"/>
    <w:rsid w:val="00274E37"/>
    <w:rsid w:val="00275882"/>
    <w:rsid w:val="00282A22"/>
    <w:rsid w:val="00293E99"/>
    <w:rsid w:val="002A0D45"/>
    <w:rsid w:val="002A512A"/>
    <w:rsid w:val="002A5E27"/>
    <w:rsid w:val="002B5151"/>
    <w:rsid w:val="002C07BE"/>
    <w:rsid w:val="002C363B"/>
    <w:rsid w:val="002D039F"/>
    <w:rsid w:val="002D1A5A"/>
    <w:rsid w:val="002D2822"/>
    <w:rsid w:val="002D6580"/>
    <w:rsid w:val="002E4186"/>
    <w:rsid w:val="00304B68"/>
    <w:rsid w:val="00305318"/>
    <w:rsid w:val="003115B9"/>
    <w:rsid w:val="00312AEA"/>
    <w:rsid w:val="0032156B"/>
    <w:rsid w:val="003236A1"/>
    <w:rsid w:val="00327DE8"/>
    <w:rsid w:val="00331319"/>
    <w:rsid w:val="00341394"/>
    <w:rsid w:val="00341ADF"/>
    <w:rsid w:val="00343AF5"/>
    <w:rsid w:val="00351F92"/>
    <w:rsid w:val="00354D17"/>
    <w:rsid w:val="00363F63"/>
    <w:rsid w:val="00371C86"/>
    <w:rsid w:val="00375C15"/>
    <w:rsid w:val="00381DFD"/>
    <w:rsid w:val="003855FF"/>
    <w:rsid w:val="00390E85"/>
    <w:rsid w:val="003939D4"/>
    <w:rsid w:val="003B021D"/>
    <w:rsid w:val="003B0EAE"/>
    <w:rsid w:val="003B17D9"/>
    <w:rsid w:val="003B2EC2"/>
    <w:rsid w:val="003B77B5"/>
    <w:rsid w:val="003C47FC"/>
    <w:rsid w:val="003D3037"/>
    <w:rsid w:val="003F3F17"/>
    <w:rsid w:val="003F4377"/>
    <w:rsid w:val="003F50FA"/>
    <w:rsid w:val="00402AFC"/>
    <w:rsid w:val="00404A66"/>
    <w:rsid w:val="004105F5"/>
    <w:rsid w:val="004106B1"/>
    <w:rsid w:val="00411F3D"/>
    <w:rsid w:val="00412CDA"/>
    <w:rsid w:val="004135DB"/>
    <w:rsid w:val="004246F8"/>
    <w:rsid w:val="004259A7"/>
    <w:rsid w:val="00432377"/>
    <w:rsid w:val="004345E7"/>
    <w:rsid w:val="00445C22"/>
    <w:rsid w:val="00450106"/>
    <w:rsid w:val="0045160C"/>
    <w:rsid w:val="00454443"/>
    <w:rsid w:val="00462C9C"/>
    <w:rsid w:val="004644C4"/>
    <w:rsid w:val="00464C6B"/>
    <w:rsid w:val="00477093"/>
    <w:rsid w:val="00486969"/>
    <w:rsid w:val="00486D24"/>
    <w:rsid w:val="0048779F"/>
    <w:rsid w:val="00487D52"/>
    <w:rsid w:val="00490A5A"/>
    <w:rsid w:val="004B182E"/>
    <w:rsid w:val="004B308E"/>
    <w:rsid w:val="004B567E"/>
    <w:rsid w:val="004B672A"/>
    <w:rsid w:val="004C463A"/>
    <w:rsid w:val="004C4AB1"/>
    <w:rsid w:val="004C7AA0"/>
    <w:rsid w:val="004D55E1"/>
    <w:rsid w:val="004D58CE"/>
    <w:rsid w:val="004D6857"/>
    <w:rsid w:val="004E05B3"/>
    <w:rsid w:val="004E19AD"/>
    <w:rsid w:val="004E1CF0"/>
    <w:rsid w:val="004E554C"/>
    <w:rsid w:val="004E7BDC"/>
    <w:rsid w:val="0051312F"/>
    <w:rsid w:val="00513679"/>
    <w:rsid w:val="00513A9D"/>
    <w:rsid w:val="00525617"/>
    <w:rsid w:val="00527239"/>
    <w:rsid w:val="00527E17"/>
    <w:rsid w:val="00531495"/>
    <w:rsid w:val="00551455"/>
    <w:rsid w:val="00554AEB"/>
    <w:rsid w:val="00554F54"/>
    <w:rsid w:val="00557A94"/>
    <w:rsid w:val="0056031C"/>
    <w:rsid w:val="00562387"/>
    <w:rsid w:val="005761CC"/>
    <w:rsid w:val="005804D4"/>
    <w:rsid w:val="00581D20"/>
    <w:rsid w:val="005836E2"/>
    <w:rsid w:val="00584AA1"/>
    <w:rsid w:val="00585F3D"/>
    <w:rsid w:val="005972D9"/>
    <w:rsid w:val="00597C1D"/>
    <w:rsid w:val="005B26B0"/>
    <w:rsid w:val="005B5723"/>
    <w:rsid w:val="005C1C63"/>
    <w:rsid w:val="005F184B"/>
    <w:rsid w:val="005F2655"/>
    <w:rsid w:val="005F6BED"/>
    <w:rsid w:val="00602157"/>
    <w:rsid w:val="006116D7"/>
    <w:rsid w:val="00615986"/>
    <w:rsid w:val="006172B0"/>
    <w:rsid w:val="006220B9"/>
    <w:rsid w:val="00625B12"/>
    <w:rsid w:val="006310E8"/>
    <w:rsid w:val="00635729"/>
    <w:rsid w:val="00635C2C"/>
    <w:rsid w:val="00646332"/>
    <w:rsid w:val="00652588"/>
    <w:rsid w:val="00654416"/>
    <w:rsid w:val="00654426"/>
    <w:rsid w:val="006677F6"/>
    <w:rsid w:val="0067301A"/>
    <w:rsid w:val="00674938"/>
    <w:rsid w:val="006914C0"/>
    <w:rsid w:val="00691A6C"/>
    <w:rsid w:val="00691DF0"/>
    <w:rsid w:val="006A12AE"/>
    <w:rsid w:val="006A1ABF"/>
    <w:rsid w:val="006A2590"/>
    <w:rsid w:val="006A2767"/>
    <w:rsid w:val="006A5948"/>
    <w:rsid w:val="006B09B2"/>
    <w:rsid w:val="006B0CFC"/>
    <w:rsid w:val="006B1C20"/>
    <w:rsid w:val="006C029D"/>
    <w:rsid w:val="006C0AA1"/>
    <w:rsid w:val="006C1408"/>
    <w:rsid w:val="006C1500"/>
    <w:rsid w:val="006E2C1C"/>
    <w:rsid w:val="006E6743"/>
    <w:rsid w:val="006E7C99"/>
    <w:rsid w:val="006F03C5"/>
    <w:rsid w:val="00701470"/>
    <w:rsid w:val="007014FC"/>
    <w:rsid w:val="007075D4"/>
    <w:rsid w:val="00710E74"/>
    <w:rsid w:val="00713601"/>
    <w:rsid w:val="00714E45"/>
    <w:rsid w:val="00716999"/>
    <w:rsid w:val="007257F4"/>
    <w:rsid w:val="00734F9B"/>
    <w:rsid w:val="007357BD"/>
    <w:rsid w:val="00736630"/>
    <w:rsid w:val="0074767C"/>
    <w:rsid w:val="007510CA"/>
    <w:rsid w:val="00767CC2"/>
    <w:rsid w:val="00774ADA"/>
    <w:rsid w:val="00781181"/>
    <w:rsid w:val="0079479A"/>
    <w:rsid w:val="00796C3D"/>
    <w:rsid w:val="007A537E"/>
    <w:rsid w:val="007A70DA"/>
    <w:rsid w:val="007A7484"/>
    <w:rsid w:val="007C237E"/>
    <w:rsid w:val="007D19A7"/>
    <w:rsid w:val="007E088F"/>
    <w:rsid w:val="007E28CF"/>
    <w:rsid w:val="00804AD6"/>
    <w:rsid w:val="0081257B"/>
    <w:rsid w:val="00812F77"/>
    <w:rsid w:val="008145FF"/>
    <w:rsid w:val="00817D56"/>
    <w:rsid w:val="00821EAC"/>
    <w:rsid w:val="008328B7"/>
    <w:rsid w:val="0083430B"/>
    <w:rsid w:val="00836143"/>
    <w:rsid w:val="008401CB"/>
    <w:rsid w:val="008420A2"/>
    <w:rsid w:val="00846C2B"/>
    <w:rsid w:val="00851CF3"/>
    <w:rsid w:val="00865EDF"/>
    <w:rsid w:val="0087383A"/>
    <w:rsid w:val="00873F72"/>
    <w:rsid w:val="008763DA"/>
    <w:rsid w:val="008824D1"/>
    <w:rsid w:val="0088376A"/>
    <w:rsid w:val="00895BAE"/>
    <w:rsid w:val="00897FA5"/>
    <w:rsid w:val="00897FEF"/>
    <w:rsid w:val="008A15C3"/>
    <w:rsid w:val="008A3D62"/>
    <w:rsid w:val="008B322E"/>
    <w:rsid w:val="008B3552"/>
    <w:rsid w:val="008B3CD9"/>
    <w:rsid w:val="008B6DCF"/>
    <w:rsid w:val="008C0CB8"/>
    <w:rsid w:val="008D241F"/>
    <w:rsid w:val="008E1B99"/>
    <w:rsid w:val="008E3FE5"/>
    <w:rsid w:val="008E4D5E"/>
    <w:rsid w:val="008F0B99"/>
    <w:rsid w:val="008F1079"/>
    <w:rsid w:val="008F10BA"/>
    <w:rsid w:val="008F554B"/>
    <w:rsid w:val="008F5782"/>
    <w:rsid w:val="0090171E"/>
    <w:rsid w:val="009076A6"/>
    <w:rsid w:val="0091076D"/>
    <w:rsid w:val="00920B6D"/>
    <w:rsid w:val="0093570D"/>
    <w:rsid w:val="0094103E"/>
    <w:rsid w:val="0094104E"/>
    <w:rsid w:val="00941FA3"/>
    <w:rsid w:val="009438DC"/>
    <w:rsid w:val="00945D2D"/>
    <w:rsid w:val="00946BCE"/>
    <w:rsid w:val="00946E1F"/>
    <w:rsid w:val="00952EC6"/>
    <w:rsid w:val="00953983"/>
    <w:rsid w:val="00956FF7"/>
    <w:rsid w:val="00960714"/>
    <w:rsid w:val="00980D88"/>
    <w:rsid w:val="00984A35"/>
    <w:rsid w:val="00990D42"/>
    <w:rsid w:val="00996857"/>
    <w:rsid w:val="009A1FD7"/>
    <w:rsid w:val="009A59B6"/>
    <w:rsid w:val="009B0C51"/>
    <w:rsid w:val="009B5A16"/>
    <w:rsid w:val="009C0043"/>
    <w:rsid w:val="009C02D5"/>
    <w:rsid w:val="009C7103"/>
    <w:rsid w:val="009D30B6"/>
    <w:rsid w:val="009D765B"/>
    <w:rsid w:val="009E31D8"/>
    <w:rsid w:val="009F7886"/>
    <w:rsid w:val="00A003BA"/>
    <w:rsid w:val="00A006C8"/>
    <w:rsid w:val="00A02171"/>
    <w:rsid w:val="00A02D6A"/>
    <w:rsid w:val="00A0351D"/>
    <w:rsid w:val="00A11C1B"/>
    <w:rsid w:val="00A3074B"/>
    <w:rsid w:val="00A34B4E"/>
    <w:rsid w:val="00A34C51"/>
    <w:rsid w:val="00A34FBC"/>
    <w:rsid w:val="00A43FD3"/>
    <w:rsid w:val="00A4527B"/>
    <w:rsid w:val="00A53677"/>
    <w:rsid w:val="00A53A4A"/>
    <w:rsid w:val="00A55044"/>
    <w:rsid w:val="00A55CC1"/>
    <w:rsid w:val="00A66F98"/>
    <w:rsid w:val="00A77308"/>
    <w:rsid w:val="00A80453"/>
    <w:rsid w:val="00A9185A"/>
    <w:rsid w:val="00A92CEF"/>
    <w:rsid w:val="00A933D1"/>
    <w:rsid w:val="00A95675"/>
    <w:rsid w:val="00A956E0"/>
    <w:rsid w:val="00A969D8"/>
    <w:rsid w:val="00A97F39"/>
    <w:rsid w:val="00AA4638"/>
    <w:rsid w:val="00AC13FE"/>
    <w:rsid w:val="00AD2272"/>
    <w:rsid w:val="00AD3930"/>
    <w:rsid w:val="00AD4604"/>
    <w:rsid w:val="00AD77BA"/>
    <w:rsid w:val="00AE1734"/>
    <w:rsid w:val="00AE173B"/>
    <w:rsid w:val="00AF33B4"/>
    <w:rsid w:val="00AF623E"/>
    <w:rsid w:val="00B037EB"/>
    <w:rsid w:val="00B0493F"/>
    <w:rsid w:val="00B0725B"/>
    <w:rsid w:val="00B12CBA"/>
    <w:rsid w:val="00B273B7"/>
    <w:rsid w:val="00B35425"/>
    <w:rsid w:val="00B40565"/>
    <w:rsid w:val="00B45B3D"/>
    <w:rsid w:val="00B46E07"/>
    <w:rsid w:val="00B701FF"/>
    <w:rsid w:val="00B77471"/>
    <w:rsid w:val="00B77B89"/>
    <w:rsid w:val="00B84720"/>
    <w:rsid w:val="00B84952"/>
    <w:rsid w:val="00B84CC1"/>
    <w:rsid w:val="00B85DDC"/>
    <w:rsid w:val="00B862F5"/>
    <w:rsid w:val="00B9533E"/>
    <w:rsid w:val="00BA12A3"/>
    <w:rsid w:val="00BA4DEF"/>
    <w:rsid w:val="00BA6450"/>
    <w:rsid w:val="00BA7721"/>
    <w:rsid w:val="00BB3CE3"/>
    <w:rsid w:val="00BB69D8"/>
    <w:rsid w:val="00BB7857"/>
    <w:rsid w:val="00BC5592"/>
    <w:rsid w:val="00BD28ED"/>
    <w:rsid w:val="00BD5FC0"/>
    <w:rsid w:val="00BE1BCD"/>
    <w:rsid w:val="00BF7608"/>
    <w:rsid w:val="00C01909"/>
    <w:rsid w:val="00C02B8A"/>
    <w:rsid w:val="00C04870"/>
    <w:rsid w:val="00C1119E"/>
    <w:rsid w:val="00C1334B"/>
    <w:rsid w:val="00C14CC9"/>
    <w:rsid w:val="00C1798F"/>
    <w:rsid w:val="00C205DF"/>
    <w:rsid w:val="00C21865"/>
    <w:rsid w:val="00C3100D"/>
    <w:rsid w:val="00C353D1"/>
    <w:rsid w:val="00C35FBA"/>
    <w:rsid w:val="00C36C25"/>
    <w:rsid w:val="00C45697"/>
    <w:rsid w:val="00C46524"/>
    <w:rsid w:val="00C47BAA"/>
    <w:rsid w:val="00C62953"/>
    <w:rsid w:val="00C657ED"/>
    <w:rsid w:val="00C664E9"/>
    <w:rsid w:val="00C70DC3"/>
    <w:rsid w:val="00C74610"/>
    <w:rsid w:val="00C747E6"/>
    <w:rsid w:val="00C75675"/>
    <w:rsid w:val="00C87F8A"/>
    <w:rsid w:val="00CA7D96"/>
    <w:rsid w:val="00CB487F"/>
    <w:rsid w:val="00CB5AEB"/>
    <w:rsid w:val="00CC1941"/>
    <w:rsid w:val="00CD2EE5"/>
    <w:rsid w:val="00CD2F97"/>
    <w:rsid w:val="00CD405D"/>
    <w:rsid w:val="00CE0A38"/>
    <w:rsid w:val="00CE0BC4"/>
    <w:rsid w:val="00CE24CC"/>
    <w:rsid w:val="00CE6917"/>
    <w:rsid w:val="00CF71B4"/>
    <w:rsid w:val="00CF7A2A"/>
    <w:rsid w:val="00CF7C18"/>
    <w:rsid w:val="00D04A0B"/>
    <w:rsid w:val="00D04CAB"/>
    <w:rsid w:val="00D06D1C"/>
    <w:rsid w:val="00D10C35"/>
    <w:rsid w:val="00D1142F"/>
    <w:rsid w:val="00D152FB"/>
    <w:rsid w:val="00D201D5"/>
    <w:rsid w:val="00D2038F"/>
    <w:rsid w:val="00D21CA0"/>
    <w:rsid w:val="00D226E9"/>
    <w:rsid w:val="00D30511"/>
    <w:rsid w:val="00D36426"/>
    <w:rsid w:val="00D43AA7"/>
    <w:rsid w:val="00D776D1"/>
    <w:rsid w:val="00D8223A"/>
    <w:rsid w:val="00D93AC4"/>
    <w:rsid w:val="00D95285"/>
    <w:rsid w:val="00D967A0"/>
    <w:rsid w:val="00DA166A"/>
    <w:rsid w:val="00DA5C63"/>
    <w:rsid w:val="00DB08C7"/>
    <w:rsid w:val="00DC2BD1"/>
    <w:rsid w:val="00DC6B2F"/>
    <w:rsid w:val="00DD02D2"/>
    <w:rsid w:val="00DD516C"/>
    <w:rsid w:val="00DE0177"/>
    <w:rsid w:val="00DE1E48"/>
    <w:rsid w:val="00DF63B9"/>
    <w:rsid w:val="00E07452"/>
    <w:rsid w:val="00E1107F"/>
    <w:rsid w:val="00E146C2"/>
    <w:rsid w:val="00E17156"/>
    <w:rsid w:val="00E2078C"/>
    <w:rsid w:val="00E20E88"/>
    <w:rsid w:val="00E22BAC"/>
    <w:rsid w:val="00E2379D"/>
    <w:rsid w:val="00E24DDE"/>
    <w:rsid w:val="00E25702"/>
    <w:rsid w:val="00E26DAB"/>
    <w:rsid w:val="00E2757D"/>
    <w:rsid w:val="00E3190B"/>
    <w:rsid w:val="00E32443"/>
    <w:rsid w:val="00E329F4"/>
    <w:rsid w:val="00E53562"/>
    <w:rsid w:val="00E56151"/>
    <w:rsid w:val="00E57522"/>
    <w:rsid w:val="00E6123A"/>
    <w:rsid w:val="00E6440B"/>
    <w:rsid w:val="00E6481F"/>
    <w:rsid w:val="00E72F95"/>
    <w:rsid w:val="00E73A52"/>
    <w:rsid w:val="00E77988"/>
    <w:rsid w:val="00E845A2"/>
    <w:rsid w:val="00E930C6"/>
    <w:rsid w:val="00E93883"/>
    <w:rsid w:val="00E954CB"/>
    <w:rsid w:val="00EA50E6"/>
    <w:rsid w:val="00EB5064"/>
    <w:rsid w:val="00EB67FA"/>
    <w:rsid w:val="00EC7B6D"/>
    <w:rsid w:val="00ED37E2"/>
    <w:rsid w:val="00ED3909"/>
    <w:rsid w:val="00ED614E"/>
    <w:rsid w:val="00EF24D9"/>
    <w:rsid w:val="00EF726B"/>
    <w:rsid w:val="00F16EBE"/>
    <w:rsid w:val="00F17250"/>
    <w:rsid w:val="00F22AA5"/>
    <w:rsid w:val="00F260C6"/>
    <w:rsid w:val="00F32787"/>
    <w:rsid w:val="00F32C16"/>
    <w:rsid w:val="00F33A5D"/>
    <w:rsid w:val="00F34D37"/>
    <w:rsid w:val="00F3527B"/>
    <w:rsid w:val="00F418D5"/>
    <w:rsid w:val="00F57224"/>
    <w:rsid w:val="00F60E9C"/>
    <w:rsid w:val="00F66536"/>
    <w:rsid w:val="00F6758D"/>
    <w:rsid w:val="00F71B5D"/>
    <w:rsid w:val="00F71C3E"/>
    <w:rsid w:val="00F74935"/>
    <w:rsid w:val="00F80CD7"/>
    <w:rsid w:val="00F83388"/>
    <w:rsid w:val="00F901C9"/>
    <w:rsid w:val="00F91816"/>
    <w:rsid w:val="00F92586"/>
    <w:rsid w:val="00F93B1B"/>
    <w:rsid w:val="00F9448F"/>
    <w:rsid w:val="00FA19C3"/>
    <w:rsid w:val="00FB2E67"/>
    <w:rsid w:val="00FB3D00"/>
    <w:rsid w:val="00FB4A70"/>
    <w:rsid w:val="00FB6FF1"/>
    <w:rsid w:val="00FC5CF1"/>
    <w:rsid w:val="00FC7639"/>
    <w:rsid w:val="00FD7731"/>
    <w:rsid w:val="00FE335D"/>
    <w:rsid w:val="00FF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7CBEA8"/>
  <w15:chartTrackingRefBased/>
  <w15:docId w15:val="{6C3473B3-98DF-4851-B2C5-8C1189FA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30">
    <w:name w:val="Body Text Indent 3"/>
    <w:basedOn w:val="a"/>
    <w:semiHidden/>
    <w:pPr>
      <w:spacing w:after="120"/>
      <w:ind w:left="283"/>
    </w:pPr>
    <w:rPr>
      <w:sz w:val="16"/>
      <w:szCs w:val="16"/>
    </w:rPr>
  </w:style>
  <w:style w:type="paragraph" w:styleId="a3">
    <w:name w:val="Body Text"/>
    <w:basedOn w:val="a"/>
    <w:semiHidden/>
    <w:pPr>
      <w:spacing w:after="120"/>
    </w:pPr>
  </w:style>
  <w:style w:type="paragraph" w:styleId="a4">
    <w:name w:val="Body Text Indent"/>
    <w:basedOn w:val="a"/>
    <w:semiHidden/>
    <w:pPr>
      <w:ind w:firstLine="851"/>
      <w:jc w:val="both"/>
    </w:pPr>
    <w:rPr>
      <w:sz w:val="28"/>
      <w:szCs w:val="20"/>
    </w:rPr>
  </w:style>
  <w:style w:type="paragraph" w:styleId="20">
    <w:name w:val="Body Text 2"/>
    <w:basedOn w:val="a"/>
    <w:semiHidden/>
    <w:pPr>
      <w:spacing w:after="120" w:line="480" w:lineRule="auto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Основной текст 21"/>
    <w:basedOn w:val="a"/>
    <w:pPr>
      <w:suppressAutoHyphens/>
      <w:spacing w:after="120" w:line="480" w:lineRule="auto"/>
    </w:pPr>
    <w:rPr>
      <w:lang w:eastAsia="ar-SA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E07452"/>
    <w:rPr>
      <w:sz w:val="24"/>
      <w:szCs w:val="24"/>
    </w:rPr>
  </w:style>
  <w:style w:type="character" w:styleId="a7">
    <w:name w:val="page number"/>
    <w:basedOn w:val="a0"/>
    <w:semiHidden/>
  </w:style>
  <w:style w:type="table" w:styleId="a8">
    <w:name w:val="Table Grid"/>
    <w:basedOn w:val="a1"/>
    <w:rsid w:val="004345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styleId="a9">
    <w:name w:val="header"/>
    <w:basedOn w:val="a"/>
    <w:link w:val="aa"/>
    <w:uiPriority w:val="99"/>
    <w:unhideWhenUsed/>
    <w:rsid w:val="00E0745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E07452"/>
    <w:rPr>
      <w:sz w:val="24"/>
      <w:szCs w:val="24"/>
    </w:rPr>
  </w:style>
  <w:style w:type="paragraph" w:styleId="ab">
    <w:name w:val="List Paragraph"/>
    <w:basedOn w:val="a"/>
    <w:uiPriority w:val="34"/>
    <w:qFormat/>
    <w:rsid w:val="008328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10">
    <w:name w:val="c10"/>
    <w:basedOn w:val="a"/>
    <w:rsid w:val="000D5002"/>
    <w:pPr>
      <w:spacing w:before="100" w:beforeAutospacing="1" w:after="100" w:afterAutospacing="1"/>
    </w:pPr>
  </w:style>
  <w:style w:type="character" w:customStyle="1" w:styleId="c30">
    <w:name w:val="c30"/>
    <w:basedOn w:val="a0"/>
    <w:rsid w:val="000D5002"/>
  </w:style>
  <w:style w:type="paragraph" w:customStyle="1" w:styleId="c6">
    <w:name w:val="c6"/>
    <w:basedOn w:val="a"/>
    <w:rsid w:val="000D5002"/>
    <w:pPr>
      <w:spacing w:before="100" w:beforeAutospacing="1" w:after="100" w:afterAutospacing="1"/>
    </w:pPr>
  </w:style>
  <w:style w:type="character" w:customStyle="1" w:styleId="c21">
    <w:name w:val="c21"/>
    <w:basedOn w:val="a0"/>
    <w:rsid w:val="000D5002"/>
  </w:style>
  <w:style w:type="character" w:customStyle="1" w:styleId="c79">
    <w:name w:val="c79"/>
    <w:basedOn w:val="a0"/>
    <w:rsid w:val="00EF24D9"/>
  </w:style>
  <w:style w:type="paragraph" w:customStyle="1" w:styleId="NoSpacing">
    <w:name w:val="No Spacing"/>
    <w:rsid w:val="00DD02D2"/>
    <w:rPr>
      <w:rFonts w:ascii="Calibri" w:hAnsi="Calibri"/>
      <w:sz w:val="22"/>
      <w:szCs w:val="22"/>
      <w:lang w:eastAsia="en-US"/>
    </w:rPr>
  </w:style>
  <w:style w:type="paragraph" w:styleId="ac">
    <w:name w:val="Обычный (веб)"/>
    <w:basedOn w:val="a"/>
    <w:uiPriority w:val="99"/>
    <w:unhideWhenUsed/>
    <w:rsid w:val="00487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84952"/>
  </w:style>
  <w:style w:type="paragraph" w:styleId="ad">
    <w:name w:val="Balloon Text"/>
    <w:basedOn w:val="a"/>
    <w:link w:val="ae"/>
    <w:uiPriority w:val="99"/>
    <w:semiHidden/>
    <w:unhideWhenUsed/>
    <w:rsid w:val="00140BF6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140BF6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B0725B"/>
  </w:style>
  <w:style w:type="table" w:customStyle="1" w:styleId="11">
    <w:name w:val="Сетка таблицы1"/>
    <w:basedOn w:val="a1"/>
    <w:next w:val="a8"/>
    <w:uiPriority w:val="39"/>
    <w:rsid w:val="00B072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table" w:customStyle="1" w:styleId="110">
    <w:name w:val="Сетка таблицы11"/>
    <w:basedOn w:val="a1"/>
    <w:next w:val="a8"/>
    <w:uiPriority w:val="59"/>
    <w:rsid w:val="00A956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vk.com/cdt_vitaz" TargetMode="Externa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hyperlink" Target="https://vk.com/cdt_vitaz" TargetMode="External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99"/>
              <a:t>Количество педагогов с первой и высшей квалификационными категориями</a:t>
            </a:r>
          </a:p>
        </c:rich>
      </c:tx>
      <c:layout>
        <c:manualLayout>
          <c:xMode val="edge"/>
          <c:yMode val="edge"/>
          <c:x val="0.1694001191027592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199059649917862"/>
          <c:y val="0.26236747098193458"/>
          <c:w val="0.75800940350082135"/>
          <c:h val="0.672749977525239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15</c:v>
                </c:pt>
                <c:pt idx="2">
                  <c:v>18</c:v>
                </c:pt>
                <c:pt idx="3">
                  <c:v>14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B-44A4-B2DB-921F02434F7E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АА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34</c:v>
                </c:pt>
                <c:pt idx="1">
                  <c:v>47</c:v>
                </c:pt>
                <c:pt idx="2">
                  <c:v>64</c:v>
                </c:pt>
                <c:pt idx="3">
                  <c:v>65</c:v>
                </c:pt>
                <c:pt idx="4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B-44A4-B2DB-921F02434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7559855"/>
        <c:axId val="1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44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E6B-44A4-B2DB-921F02434F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7559855"/>
        <c:axId val="1"/>
      </c:lineChart>
      <c:catAx>
        <c:axId val="78755985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329" b="0" i="0" u="none" strike="noStrike" baseline="0">
                    <a:solidFill>
                      <a:srgbClr val="333333"/>
                    </a:solidFill>
                    <a:latin typeface="Century Gothic"/>
                    <a:ea typeface="Century Gothic"/>
                    <a:cs typeface="Century Gothic"/>
                  </a:defRPr>
                </a:pPr>
                <a:r>
                  <a:rPr lang="ru-RU"/>
                  <a:t>Количество педагогов с первой и высшей категориями /  %</a:t>
                </a:r>
              </a:p>
            </c:rich>
          </c:tx>
          <c:layout>
            <c:manualLayout>
              <c:xMode val="edge"/>
              <c:yMode val="edge"/>
              <c:x val="6.464121396590132E-2"/>
              <c:y val="0.164738496295558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559855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675973545892706E-2"/>
          <c:y val="1.7144248721487135E-3"/>
          <c:w val="0.93232402645410728"/>
          <c:h val="0.8537711394323130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63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  <c:pt idx="3">
                  <c:v>2020/2021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4861</c:v>
                </c:pt>
                <c:pt idx="1">
                  <c:v>5539</c:v>
                </c:pt>
                <c:pt idx="2">
                  <c:v>7232</c:v>
                </c:pt>
                <c:pt idx="3">
                  <c:v>9346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4B-4E95-AB30-0A2A8AFA237A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63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  <c:pt idx="3">
                  <c:v>2020/2021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B34B-4E95-AB30-0A2A8AFA2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4"/>
        <c:overlap val="-90"/>
        <c:axId val="937886751"/>
        <c:axId val="1"/>
      </c:barChart>
      <c:catAx>
        <c:axId val="937886751"/>
        <c:scaling>
          <c:orientation val="minMax"/>
        </c:scaling>
        <c:delete val="0"/>
        <c:axPos val="b"/>
        <c:majorGridlines>
          <c:spPr>
            <a:ln w="951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194" b="0" i="0" u="none" strike="noStrike" baseline="0">
                    <a:solidFill>
                      <a:srgbClr val="333333"/>
                    </a:solidFill>
                    <a:latin typeface="Century Gothic"/>
                    <a:ea typeface="Century Gothic"/>
                    <a:cs typeface="Century Gothic"/>
                  </a:defRPr>
                </a:pPr>
                <a:r>
                  <a:rPr lang="ru-RU"/>
                  <a:t>Учебный 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1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3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title>
          <c:tx>
            <c:rich>
              <a:bodyPr/>
              <a:lstStyle/>
              <a:p>
                <a:pPr>
                  <a:defRPr sz="1194" b="0" i="0" u="none" strike="noStrike" baseline="0">
                    <a:solidFill>
                      <a:srgbClr val="333333"/>
                    </a:solidFill>
                    <a:latin typeface="Century Gothic"/>
                    <a:ea typeface="Century Gothic"/>
                    <a:cs typeface="Century Gothic"/>
                  </a:defRPr>
                </a:pPr>
                <a:r>
                  <a:rPr lang="ru-RU"/>
                  <a:t>Количество участников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crossAx val="937886751"/>
        <c:crosses val="autoZero"/>
        <c:crossBetween val="between"/>
      </c:valAx>
      <c:spPr>
        <a:noFill/>
        <a:ln w="25380">
          <a:noFill/>
        </a:ln>
      </c:spPr>
    </c:plotArea>
    <c:plotVisOnly val="1"/>
    <c:dispBlanksAs val="gap"/>
    <c:showDLblsOverMax val="0"/>
  </c:chart>
  <c:spPr>
    <a:solidFill>
      <a:schemeClr val="lt1"/>
    </a:solidFill>
    <a:ln w="951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28673519770425"/>
          <c:y val="1.9138800118604422E-2"/>
          <c:w val="0.80951727568707377"/>
          <c:h val="0.93173535839400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</c:v>
                </c:pt>
              </c:strCache>
            </c:strRef>
          </c:tx>
          <c:invertIfNegative val="0"/>
          <c:dLbls>
            <c:spPr>
              <a:noFill/>
              <a:ln w="2539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1071</c:v>
                </c:pt>
                <c:pt idx="1">
                  <c:v>1763</c:v>
                </c:pt>
                <c:pt idx="2">
                  <c:v>1879</c:v>
                </c:pt>
                <c:pt idx="3">
                  <c:v>2581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F-429E-9930-4E70C6C5CD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</c:v>
                </c:pt>
              </c:strCache>
            </c:strRef>
          </c:tx>
          <c:invertIfNegative val="0"/>
          <c:dLbls>
            <c:spPr>
              <a:noFill/>
              <a:ln w="2539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92</c:v>
                </c:pt>
                <c:pt idx="1">
                  <c:v>90</c:v>
                </c:pt>
                <c:pt idx="2">
                  <c:v>157</c:v>
                </c:pt>
                <c:pt idx="3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4F-429E-9930-4E70C6C5CD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межрегиональный</c:v>
                </c:pt>
              </c:strCache>
            </c:strRef>
          </c:tx>
          <c:invertIfNegative val="0"/>
          <c:dLbls>
            <c:spPr>
              <a:noFill/>
              <a:ln w="2539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94</c:v>
                </c:pt>
                <c:pt idx="1">
                  <c:v>44</c:v>
                </c:pt>
                <c:pt idx="2">
                  <c:v>23</c:v>
                </c:pt>
                <c:pt idx="3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4F-429E-9930-4E70C6C5CD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федеральный</c:v>
                </c:pt>
              </c:strCache>
            </c:strRef>
          </c:tx>
          <c:invertIfNegative val="0"/>
          <c:dLbls>
            <c:spPr>
              <a:noFill/>
              <a:ln w="2539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64</c:v>
                </c:pt>
                <c:pt idx="1">
                  <c:v>118</c:v>
                </c:pt>
                <c:pt idx="2">
                  <c:v>74</c:v>
                </c:pt>
                <c:pt idx="3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4F-429E-9930-4E70C6C5CD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международный</c:v>
                </c:pt>
              </c:strCache>
            </c:strRef>
          </c:tx>
          <c:invertIfNegative val="0"/>
          <c:dLbls>
            <c:spPr>
              <a:noFill/>
              <a:ln w="25397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2017г.</c:v>
                </c:pt>
                <c:pt idx="1">
                  <c:v>2018г.</c:v>
                </c:pt>
                <c:pt idx="2">
                  <c:v>2019г.</c:v>
                </c:pt>
                <c:pt idx="3">
                  <c:v>2020г.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40</c:v>
                </c:pt>
                <c:pt idx="1">
                  <c:v>28</c:v>
                </c:pt>
                <c:pt idx="2">
                  <c:v>53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4F-429E-9930-4E70C6C5C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8812015"/>
        <c:axId val="1"/>
      </c:barChart>
      <c:catAx>
        <c:axId val="828812015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8812015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Гражданско - патриотическое</c:v>
                </c:pt>
                <c:pt idx="1">
                  <c:v>краеведческое</c:v>
                </c:pt>
                <c:pt idx="2">
                  <c:v>экологическое</c:v>
                </c:pt>
                <c:pt idx="3">
                  <c:v>гражданско - правовое</c:v>
                </c:pt>
                <c:pt idx="4">
                  <c:v>формирование семейных ценностей</c:v>
                </c:pt>
                <c:pt idx="5">
                  <c:v>самоуправление</c:v>
                </c:pt>
                <c:pt idx="6">
                  <c:v>спортивно - оздоровительное</c:v>
                </c:pt>
                <c:pt idx="7">
                  <c:v>творческое развитие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</c:v>
                </c:pt>
                <c:pt idx="1">
                  <c:v>10</c:v>
                </c:pt>
                <c:pt idx="2">
                  <c:v>28</c:v>
                </c:pt>
                <c:pt idx="3">
                  <c:v>10</c:v>
                </c:pt>
                <c:pt idx="4">
                  <c:v>20</c:v>
                </c:pt>
                <c:pt idx="5">
                  <c:v>131</c:v>
                </c:pt>
                <c:pt idx="6">
                  <c:v>6</c:v>
                </c:pt>
                <c:pt idx="7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BF-4351-9FBE-291E57EA7C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Гражданско - патриотическое</c:v>
                </c:pt>
                <c:pt idx="1">
                  <c:v>краеведческое</c:v>
                </c:pt>
                <c:pt idx="2">
                  <c:v>экологическое</c:v>
                </c:pt>
                <c:pt idx="3">
                  <c:v>гражданско - правовое</c:v>
                </c:pt>
                <c:pt idx="4">
                  <c:v>формирование семейных ценностей</c:v>
                </c:pt>
                <c:pt idx="5">
                  <c:v>самоуправление</c:v>
                </c:pt>
                <c:pt idx="6">
                  <c:v>спортивно - оздоровительное</c:v>
                </c:pt>
                <c:pt idx="7">
                  <c:v>творческое развитие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D8BF-4351-9FBE-291E57EA7C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Гражданско - патриотическое</c:v>
                </c:pt>
                <c:pt idx="1">
                  <c:v>краеведческое</c:v>
                </c:pt>
                <c:pt idx="2">
                  <c:v>экологическое</c:v>
                </c:pt>
                <c:pt idx="3">
                  <c:v>гражданско - правовое</c:v>
                </c:pt>
                <c:pt idx="4">
                  <c:v>формирование семейных ценностей</c:v>
                </c:pt>
                <c:pt idx="5">
                  <c:v>самоуправление</c:v>
                </c:pt>
                <c:pt idx="6">
                  <c:v>спортивно - оздоровительное</c:v>
                </c:pt>
                <c:pt idx="7">
                  <c:v>творческое развитие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D8BF-4351-9FBE-291E57EA7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38102479"/>
        <c:axId val="1"/>
      </c:barChart>
      <c:catAx>
        <c:axId val="9381024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7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8102479"/>
        <c:crosses val="autoZero"/>
        <c:crossBetween val="between"/>
      </c:valAx>
      <c:spPr>
        <a:noFill/>
        <a:ln w="25390">
          <a:noFill/>
        </a:ln>
      </c:spPr>
    </c:plotArea>
    <c:plotVisOnly val="1"/>
    <c:dispBlanksAs val="gap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</c:v>
                </c:pt>
                <c:pt idx="1">
                  <c:v>45</c:v>
                </c:pt>
                <c:pt idx="2">
                  <c:v>49</c:v>
                </c:pt>
                <c:pt idx="3">
                  <c:v>52</c:v>
                </c:pt>
                <c:pt idx="4">
                  <c:v>119</c:v>
                </c:pt>
                <c:pt idx="5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C-4CD1-940C-01BF38371F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F7EC-4CD1-940C-01BF38371F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  <c:pt idx="3">
                  <c:v>2019г.</c:v>
                </c:pt>
                <c:pt idx="4">
                  <c:v>2020г.</c:v>
                </c:pt>
                <c:pt idx="5">
                  <c:v>2021г.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F7EC-4CD1-940C-01BF38371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829372719"/>
        <c:axId val="1"/>
        <c:axId val="0"/>
      </c:bar3DChart>
      <c:catAx>
        <c:axId val="829372719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937271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1DC4B7-D542-4E0C-9F89-F3165BF1B3CC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DED951-B9EE-42AA-B3CD-3DD87DDB5660}">
      <dgm:prSet phldrT="[Текст]" custT="1"/>
      <dgm:spPr>
        <a:xfrm>
          <a:off x="2090810" y="1284140"/>
          <a:ext cx="1758169" cy="1408089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8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Объединение</a:t>
          </a:r>
        </a:p>
        <a:p>
          <a:r>
            <a:rPr lang="ru-RU" sz="14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(группы)</a:t>
          </a:r>
        </a:p>
      </dgm:t>
    </dgm:pt>
    <dgm:pt modelId="{178AC2B9-CA80-41D5-BDFD-175AF2BC8DBF}" type="parTrans" cxnId="{6FEA2F85-3C26-4DBB-84E9-CC8C4C987390}">
      <dgm:prSet/>
      <dgm:spPr/>
      <dgm:t>
        <a:bodyPr/>
        <a:lstStyle/>
        <a:p>
          <a:endParaRPr lang="ru-RU"/>
        </a:p>
      </dgm:t>
    </dgm:pt>
    <dgm:pt modelId="{610B08D3-2D82-40A2-8D96-D6C25E73147D}" type="sibTrans" cxnId="{6FEA2F85-3C26-4DBB-84E9-CC8C4C987390}">
      <dgm:prSet/>
      <dgm:spPr/>
      <dgm:t>
        <a:bodyPr/>
        <a:lstStyle/>
        <a:p>
          <a:endParaRPr lang="ru-RU"/>
        </a:p>
      </dgm:t>
    </dgm:pt>
    <dgm:pt modelId="{749AD32A-895B-4D39-BB43-61A5A0F134D0}">
      <dgm:prSet phldrT="[Текст]"/>
      <dgm:spPr>
        <a:xfrm>
          <a:off x="2477063" y="1601"/>
          <a:ext cx="985662" cy="9856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Кружок</a:t>
          </a:r>
        </a:p>
      </dgm:t>
    </dgm:pt>
    <dgm:pt modelId="{9EF2745A-CCF7-4228-8A38-9236FA8C8DE0}" type="parTrans" cxnId="{FD4EA6C8-2687-4AFC-9F21-43ED359DF0FF}">
      <dgm:prSet/>
      <dgm:spPr/>
      <dgm:t>
        <a:bodyPr/>
        <a:lstStyle/>
        <a:p>
          <a:endParaRPr lang="ru-RU"/>
        </a:p>
      </dgm:t>
    </dgm:pt>
    <dgm:pt modelId="{AC54CED1-5886-4113-94C7-804973727A5D}" type="sibTrans" cxnId="{FD4EA6C8-2687-4AFC-9F21-43ED359DF0FF}">
      <dgm:prSet/>
      <dgm:spPr>
        <a:xfrm>
          <a:off x="1440659" y="458949"/>
          <a:ext cx="3058471" cy="3058471"/>
        </a:xfrm>
        <a:prstGeom prst="blockArc">
          <a:avLst>
            <a:gd name="adj1" fmla="val 16200000"/>
            <a:gd name="adj2" fmla="val 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A233FC42-091F-4AB0-818C-FB90D4F91FE6}">
      <dgm:prSet phldrT="[Текст]"/>
      <dgm:spPr>
        <a:xfrm>
          <a:off x="3970815" y="1495353"/>
          <a:ext cx="985662" cy="9856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Студия, театр</a:t>
          </a:r>
        </a:p>
      </dgm:t>
    </dgm:pt>
    <dgm:pt modelId="{5C77BC7E-9BDC-4275-A005-EA6E24F29520}" type="parTrans" cxnId="{C45FE6EC-03B6-4987-8C91-B29F5A2F69C9}">
      <dgm:prSet/>
      <dgm:spPr/>
      <dgm:t>
        <a:bodyPr/>
        <a:lstStyle/>
        <a:p>
          <a:endParaRPr lang="ru-RU"/>
        </a:p>
      </dgm:t>
    </dgm:pt>
    <dgm:pt modelId="{5832177D-B0E2-4A8B-93EE-6E7E03256229}" type="sibTrans" cxnId="{C45FE6EC-03B6-4987-8C91-B29F5A2F69C9}">
      <dgm:prSet/>
      <dgm:spPr>
        <a:xfrm>
          <a:off x="1440659" y="458949"/>
          <a:ext cx="3058471" cy="3058471"/>
        </a:xfrm>
        <a:prstGeom prst="blockArc">
          <a:avLst>
            <a:gd name="adj1" fmla="val 0"/>
            <a:gd name="adj2" fmla="val 54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2A82CFF-6787-4C44-AEF0-4CA097178797}">
      <dgm:prSet phldrT="[Текст]"/>
      <dgm:spPr>
        <a:xfrm>
          <a:off x="2430949" y="2989105"/>
          <a:ext cx="1077891" cy="9856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Секция и др.</a:t>
          </a:r>
        </a:p>
      </dgm:t>
    </dgm:pt>
    <dgm:pt modelId="{2F096A4C-8463-4204-BBC0-0070279EEA2D}" type="parTrans" cxnId="{347D9611-9858-43D9-9FD1-F0210072B732}">
      <dgm:prSet/>
      <dgm:spPr/>
      <dgm:t>
        <a:bodyPr/>
        <a:lstStyle/>
        <a:p>
          <a:endParaRPr lang="ru-RU"/>
        </a:p>
      </dgm:t>
    </dgm:pt>
    <dgm:pt modelId="{7EC57B79-5244-497E-9340-6BD4C444CAB4}" type="sibTrans" cxnId="{347D9611-9858-43D9-9FD1-F0210072B732}">
      <dgm:prSet/>
      <dgm:spPr>
        <a:xfrm>
          <a:off x="1440659" y="458949"/>
          <a:ext cx="3058471" cy="3058471"/>
        </a:xfrm>
        <a:prstGeom prst="blockArc">
          <a:avLst>
            <a:gd name="adj1" fmla="val 5400000"/>
            <a:gd name="adj2" fmla="val 108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CBDC88EC-4EE3-4A9A-9599-3ECBE1CB6819}">
      <dgm:prSet phldrT="[Текст]"/>
      <dgm:spPr>
        <a:xfrm>
          <a:off x="983311" y="1495353"/>
          <a:ext cx="985662" cy="985662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Клуб,</a:t>
          </a:r>
        </a:p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Школа </a:t>
          </a:r>
        </a:p>
      </dgm:t>
    </dgm:pt>
    <dgm:pt modelId="{7F4A0272-1995-4011-8FD6-23EC0A22FACE}" type="parTrans" cxnId="{92A32E4E-5F37-4B13-AEF5-7CAD48F17E3C}">
      <dgm:prSet/>
      <dgm:spPr/>
      <dgm:t>
        <a:bodyPr/>
        <a:lstStyle/>
        <a:p>
          <a:endParaRPr lang="ru-RU"/>
        </a:p>
      </dgm:t>
    </dgm:pt>
    <dgm:pt modelId="{0968E026-A3AC-482F-9236-6E40AD39C6D4}" type="sibTrans" cxnId="{92A32E4E-5F37-4B13-AEF5-7CAD48F17E3C}">
      <dgm:prSet/>
      <dgm:spPr>
        <a:xfrm>
          <a:off x="1440659" y="458949"/>
          <a:ext cx="3058471" cy="3058471"/>
        </a:xfrm>
        <a:prstGeom prst="blockArc">
          <a:avLst>
            <a:gd name="adj1" fmla="val 10800000"/>
            <a:gd name="adj2" fmla="val 162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2BF42F87-BAB6-4990-85DB-41C5C0B43FA0}" type="pres">
      <dgm:prSet presAssocID="{FC1DC4B7-D542-4E0C-9F89-F3165BF1B3C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67A59B0-C5B8-4E54-8146-B73EBBB84921}" type="pres">
      <dgm:prSet presAssocID="{22DED951-B9EE-42AA-B3CD-3DD87DDB5660}" presName="centerShape" presStyleLbl="node0" presStyleIdx="0" presStyleCnt="1" custScaleX="124862"/>
      <dgm:spPr/>
    </dgm:pt>
    <dgm:pt modelId="{FEC93560-944D-46B0-B424-CEDAAE458FC9}" type="pres">
      <dgm:prSet presAssocID="{749AD32A-895B-4D39-BB43-61A5A0F134D0}" presName="node" presStyleLbl="node1" presStyleIdx="0" presStyleCnt="4">
        <dgm:presLayoutVars>
          <dgm:bulletEnabled val="1"/>
        </dgm:presLayoutVars>
      </dgm:prSet>
      <dgm:spPr/>
    </dgm:pt>
    <dgm:pt modelId="{9B343AFF-1E8B-4693-A16A-EBD76E7AA513}" type="pres">
      <dgm:prSet presAssocID="{749AD32A-895B-4D39-BB43-61A5A0F134D0}" presName="dummy" presStyleCnt="0"/>
      <dgm:spPr/>
    </dgm:pt>
    <dgm:pt modelId="{604BBE66-4E3D-432B-AD94-B6AA09549063}" type="pres">
      <dgm:prSet presAssocID="{AC54CED1-5886-4113-94C7-804973727A5D}" presName="sibTrans" presStyleLbl="sibTrans2D1" presStyleIdx="0" presStyleCnt="4"/>
      <dgm:spPr/>
    </dgm:pt>
    <dgm:pt modelId="{AA9C5CC7-8673-4908-9718-B99D80CE67FF}" type="pres">
      <dgm:prSet presAssocID="{A233FC42-091F-4AB0-818C-FB90D4F91FE6}" presName="node" presStyleLbl="node1" presStyleIdx="1" presStyleCnt="4">
        <dgm:presLayoutVars>
          <dgm:bulletEnabled val="1"/>
        </dgm:presLayoutVars>
      </dgm:prSet>
      <dgm:spPr/>
    </dgm:pt>
    <dgm:pt modelId="{440FA4DC-A60D-43FF-AD35-A0AA732447ED}" type="pres">
      <dgm:prSet presAssocID="{A233FC42-091F-4AB0-818C-FB90D4F91FE6}" presName="dummy" presStyleCnt="0"/>
      <dgm:spPr/>
    </dgm:pt>
    <dgm:pt modelId="{59AE0EA0-1B5F-4632-AC8C-561030F4E3CA}" type="pres">
      <dgm:prSet presAssocID="{5832177D-B0E2-4A8B-93EE-6E7E03256229}" presName="sibTrans" presStyleLbl="sibTrans2D1" presStyleIdx="1" presStyleCnt="4"/>
      <dgm:spPr/>
    </dgm:pt>
    <dgm:pt modelId="{BEE4565F-786A-45BF-8AA2-9BBD679D48D0}" type="pres">
      <dgm:prSet presAssocID="{F2A82CFF-6787-4C44-AEF0-4CA097178797}" presName="node" presStyleLbl="node1" presStyleIdx="2" presStyleCnt="4" custScaleX="109357">
        <dgm:presLayoutVars>
          <dgm:bulletEnabled val="1"/>
        </dgm:presLayoutVars>
      </dgm:prSet>
      <dgm:spPr/>
    </dgm:pt>
    <dgm:pt modelId="{79090542-740F-4D69-B276-FA1B475EDC24}" type="pres">
      <dgm:prSet presAssocID="{F2A82CFF-6787-4C44-AEF0-4CA097178797}" presName="dummy" presStyleCnt="0"/>
      <dgm:spPr/>
    </dgm:pt>
    <dgm:pt modelId="{C6395EC6-152A-4152-B593-C04B5016CFD1}" type="pres">
      <dgm:prSet presAssocID="{7EC57B79-5244-497E-9340-6BD4C444CAB4}" presName="sibTrans" presStyleLbl="sibTrans2D1" presStyleIdx="2" presStyleCnt="4"/>
      <dgm:spPr/>
    </dgm:pt>
    <dgm:pt modelId="{E6CEC680-E4E6-432F-BB5E-FAA6CFA37A40}" type="pres">
      <dgm:prSet presAssocID="{CBDC88EC-4EE3-4A9A-9599-3ECBE1CB6819}" presName="node" presStyleLbl="node1" presStyleIdx="3" presStyleCnt="4">
        <dgm:presLayoutVars>
          <dgm:bulletEnabled val="1"/>
        </dgm:presLayoutVars>
      </dgm:prSet>
      <dgm:spPr/>
    </dgm:pt>
    <dgm:pt modelId="{BA495D3F-6184-43A7-9FD3-5372C7E81A26}" type="pres">
      <dgm:prSet presAssocID="{CBDC88EC-4EE3-4A9A-9599-3ECBE1CB6819}" presName="dummy" presStyleCnt="0"/>
      <dgm:spPr/>
    </dgm:pt>
    <dgm:pt modelId="{6731B4C6-6603-4E98-AD70-7273DD0B9C3B}" type="pres">
      <dgm:prSet presAssocID="{0968E026-A3AC-482F-9236-6E40AD39C6D4}" presName="sibTrans" presStyleLbl="sibTrans2D1" presStyleIdx="3" presStyleCnt="4"/>
      <dgm:spPr/>
    </dgm:pt>
  </dgm:ptLst>
  <dgm:cxnLst>
    <dgm:cxn modelId="{A6798D09-2009-4D57-B71F-6D3CC6541C87}" type="presOf" srcId="{A233FC42-091F-4AB0-818C-FB90D4F91FE6}" destId="{AA9C5CC7-8673-4908-9718-B99D80CE67FF}" srcOrd="0" destOrd="0" presId="urn:microsoft.com/office/officeart/2005/8/layout/radial6"/>
    <dgm:cxn modelId="{347D9611-9858-43D9-9FD1-F0210072B732}" srcId="{22DED951-B9EE-42AA-B3CD-3DD87DDB5660}" destId="{F2A82CFF-6787-4C44-AEF0-4CA097178797}" srcOrd="2" destOrd="0" parTransId="{2F096A4C-8463-4204-BBC0-0070279EEA2D}" sibTransId="{7EC57B79-5244-497E-9340-6BD4C444CAB4}"/>
    <dgm:cxn modelId="{168B7130-77A2-43CE-A5E6-9DB07616A5B6}" type="presOf" srcId="{CBDC88EC-4EE3-4A9A-9599-3ECBE1CB6819}" destId="{E6CEC680-E4E6-432F-BB5E-FAA6CFA37A40}" srcOrd="0" destOrd="0" presId="urn:microsoft.com/office/officeart/2005/8/layout/radial6"/>
    <dgm:cxn modelId="{6603C063-C93C-414D-B205-08AEF65D3681}" type="presOf" srcId="{0968E026-A3AC-482F-9236-6E40AD39C6D4}" destId="{6731B4C6-6603-4E98-AD70-7273DD0B9C3B}" srcOrd="0" destOrd="0" presId="urn:microsoft.com/office/officeart/2005/8/layout/radial6"/>
    <dgm:cxn modelId="{92A32E4E-5F37-4B13-AEF5-7CAD48F17E3C}" srcId="{22DED951-B9EE-42AA-B3CD-3DD87DDB5660}" destId="{CBDC88EC-4EE3-4A9A-9599-3ECBE1CB6819}" srcOrd="3" destOrd="0" parTransId="{7F4A0272-1995-4011-8FD6-23EC0A22FACE}" sibTransId="{0968E026-A3AC-482F-9236-6E40AD39C6D4}"/>
    <dgm:cxn modelId="{A2650872-B475-48F5-9C8F-C6D54C028819}" type="presOf" srcId="{5832177D-B0E2-4A8B-93EE-6E7E03256229}" destId="{59AE0EA0-1B5F-4632-AC8C-561030F4E3CA}" srcOrd="0" destOrd="0" presId="urn:microsoft.com/office/officeart/2005/8/layout/radial6"/>
    <dgm:cxn modelId="{6FEA2F85-3C26-4DBB-84E9-CC8C4C987390}" srcId="{FC1DC4B7-D542-4E0C-9F89-F3165BF1B3CC}" destId="{22DED951-B9EE-42AA-B3CD-3DD87DDB5660}" srcOrd="0" destOrd="0" parTransId="{178AC2B9-CA80-41D5-BDFD-175AF2BC8DBF}" sibTransId="{610B08D3-2D82-40A2-8D96-D6C25E73147D}"/>
    <dgm:cxn modelId="{0FA9EEA4-E1EE-4615-9F07-5C6AD9BC6BFE}" type="presOf" srcId="{22DED951-B9EE-42AA-B3CD-3DD87DDB5660}" destId="{267A59B0-C5B8-4E54-8146-B73EBBB84921}" srcOrd="0" destOrd="0" presId="urn:microsoft.com/office/officeart/2005/8/layout/radial6"/>
    <dgm:cxn modelId="{9BBF78C5-D276-437F-959A-EA353AB77EB5}" type="presOf" srcId="{AC54CED1-5886-4113-94C7-804973727A5D}" destId="{604BBE66-4E3D-432B-AD94-B6AA09549063}" srcOrd="0" destOrd="0" presId="urn:microsoft.com/office/officeart/2005/8/layout/radial6"/>
    <dgm:cxn modelId="{FD4EA6C8-2687-4AFC-9F21-43ED359DF0FF}" srcId="{22DED951-B9EE-42AA-B3CD-3DD87DDB5660}" destId="{749AD32A-895B-4D39-BB43-61A5A0F134D0}" srcOrd="0" destOrd="0" parTransId="{9EF2745A-CCF7-4228-8A38-9236FA8C8DE0}" sibTransId="{AC54CED1-5886-4113-94C7-804973727A5D}"/>
    <dgm:cxn modelId="{03627BCD-6E76-4490-8497-70A58B08E650}" type="presOf" srcId="{7EC57B79-5244-497E-9340-6BD4C444CAB4}" destId="{C6395EC6-152A-4152-B593-C04B5016CFD1}" srcOrd="0" destOrd="0" presId="urn:microsoft.com/office/officeart/2005/8/layout/radial6"/>
    <dgm:cxn modelId="{9590CCD7-AA75-4EFD-AE80-88E68708D198}" type="presOf" srcId="{FC1DC4B7-D542-4E0C-9F89-F3165BF1B3CC}" destId="{2BF42F87-BAB6-4990-85DB-41C5C0B43FA0}" srcOrd="0" destOrd="0" presId="urn:microsoft.com/office/officeart/2005/8/layout/radial6"/>
    <dgm:cxn modelId="{D4304FE5-3F25-48CA-9DC6-3FB8A7D2A2FA}" type="presOf" srcId="{749AD32A-895B-4D39-BB43-61A5A0F134D0}" destId="{FEC93560-944D-46B0-B424-CEDAAE458FC9}" srcOrd="0" destOrd="0" presId="urn:microsoft.com/office/officeart/2005/8/layout/radial6"/>
    <dgm:cxn modelId="{C45FE6EC-03B6-4987-8C91-B29F5A2F69C9}" srcId="{22DED951-B9EE-42AA-B3CD-3DD87DDB5660}" destId="{A233FC42-091F-4AB0-818C-FB90D4F91FE6}" srcOrd="1" destOrd="0" parTransId="{5C77BC7E-9BDC-4275-A005-EA6E24F29520}" sibTransId="{5832177D-B0E2-4A8B-93EE-6E7E03256229}"/>
    <dgm:cxn modelId="{7624E0FF-04E6-4FDB-A8E2-AD5034975888}" type="presOf" srcId="{F2A82CFF-6787-4C44-AEF0-4CA097178797}" destId="{BEE4565F-786A-45BF-8AA2-9BBD679D48D0}" srcOrd="0" destOrd="0" presId="urn:microsoft.com/office/officeart/2005/8/layout/radial6"/>
    <dgm:cxn modelId="{D531CA2D-8A8E-482F-B4DD-E09CB00FD0CA}" type="presParOf" srcId="{2BF42F87-BAB6-4990-85DB-41C5C0B43FA0}" destId="{267A59B0-C5B8-4E54-8146-B73EBBB84921}" srcOrd="0" destOrd="0" presId="urn:microsoft.com/office/officeart/2005/8/layout/radial6"/>
    <dgm:cxn modelId="{CD3FBDCC-DD52-4CBC-B70D-7988D8164104}" type="presParOf" srcId="{2BF42F87-BAB6-4990-85DB-41C5C0B43FA0}" destId="{FEC93560-944D-46B0-B424-CEDAAE458FC9}" srcOrd="1" destOrd="0" presId="urn:microsoft.com/office/officeart/2005/8/layout/radial6"/>
    <dgm:cxn modelId="{8EF51A00-C783-4FAA-9444-848C5E764766}" type="presParOf" srcId="{2BF42F87-BAB6-4990-85DB-41C5C0B43FA0}" destId="{9B343AFF-1E8B-4693-A16A-EBD76E7AA513}" srcOrd="2" destOrd="0" presId="urn:microsoft.com/office/officeart/2005/8/layout/radial6"/>
    <dgm:cxn modelId="{FA95AC3D-8652-4724-BEF3-93F4719DF1F8}" type="presParOf" srcId="{2BF42F87-BAB6-4990-85DB-41C5C0B43FA0}" destId="{604BBE66-4E3D-432B-AD94-B6AA09549063}" srcOrd="3" destOrd="0" presId="urn:microsoft.com/office/officeart/2005/8/layout/radial6"/>
    <dgm:cxn modelId="{41BDA2E2-B4EA-47B7-B0D1-CCACDA7401FA}" type="presParOf" srcId="{2BF42F87-BAB6-4990-85DB-41C5C0B43FA0}" destId="{AA9C5CC7-8673-4908-9718-B99D80CE67FF}" srcOrd="4" destOrd="0" presId="urn:microsoft.com/office/officeart/2005/8/layout/radial6"/>
    <dgm:cxn modelId="{D1376D87-C572-4B78-A76D-187D4A2AEF37}" type="presParOf" srcId="{2BF42F87-BAB6-4990-85DB-41C5C0B43FA0}" destId="{440FA4DC-A60D-43FF-AD35-A0AA732447ED}" srcOrd="5" destOrd="0" presId="urn:microsoft.com/office/officeart/2005/8/layout/radial6"/>
    <dgm:cxn modelId="{9FA44F0E-6976-4132-87B3-B58C938CFBEF}" type="presParOf" srcId="{2BF42F87-BAB6-4990-85DB-41C5C0B43FA0}" destId="{59AE0EA0-1B5F-4632-AC8C-561030F4E3CA}" srcOrd="6" destOrd="0" presId="urn:microsoft.com/office/officeart/2005/8/layout/radial6"/>
    <dgm:cxn modelId="{690F7FF3-3451-411D-B1DD-8802212A7929}" type="presParOf" srcId="{2BF42F87-BAB6-4990-85DB-41C5C0B43FA0}" destId="{BEE4565F-786A-45BF-8AA2-9BBD679D48D0}" srcOrd="7" destOrd="0" presId="urn:microsoft.com/office/officeart/2005/8/layout/radial6"/>
    <dgm:cxn modelId="{9DD07263-3352-4BCD-A0B3-CC875C6AD421}" type="presParOf" srcId="{2BF42F87-BAB6-4990-85DB-41C5C0B43FA0}" destId="{79090542-740F-4D69-B276-FA1B475EDC24}" srcOrd="8" destOrd="0" presId="urn:microsoft.com/office/officeart/2005/8/layout/radial6"/>
    <dgm:cxn modelId="{CCC7CAF8-0FD9-421F-A67D-D55AB1E64154}" type="presParOf" srcId="{2BF42F87-BAB6-4990-85DB-41C5C0B43FA0}" destId="{C6395EC6-152A-4152-B593-C04B5016CFD1}" srcOrd="9" destOrd="0" presId="urn:microsoft.com/office/officeart/2005/8/layout/radial6"/>
    <dgm:cxn modelId="{E40882BF-470E-464B-BBC8-B431905CC734}" type="presParOf" srcId="{2BF42F87-BAB6-4990-85DB-41C5C0B43FA0}" destId="{E6CEC680-E4E6-432F-BB5E-FAA6CFA37A40}" srcOrd="10" destOrd="0" presId="urn:microsoft.com/office/officeart/2005/8/layout/radial6"/>
    <dgm:cxn modelId="{667EFEAD-7A57-4E23-84CD-76E1EED48C89}" type="presParOf" srcId="{2BF42F87-BAB6-4990-85DB-41C5C0B43FA0}" destId="{BA495D3F-6184-43A7-9FD3-5372C7E81A26}" srcOrd="11" destOrd="0" presId="urn:microsoft.com/office/officeart/2005/8/layout/radial6"/>
    <dgm:cxn modelId="{7E733CF0-450B-4F78-BE61-6D663391E43A}" type="presParOf" srcId="{2BF42F87-BAB6-4990-85DB-41C5C0B43FA0}" destId="{6731B4C6-6603-4E98-AD70-7273DD0B9C3B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31B4C6-6603-4E98-AD70-7273DD0B9C3B}">
      <dsp:nvSpPr>
        <dsp:cNvPr id="0" name=""/>
        <dsp:cNvSpPr/>
      </dsp:nvSpPr>
      <dsp:spPr>
        <a:xfrm>
          <a:off x="1319514" y="405114"/>
          <a:ext cx="2694970" cy="2694970"/>
        </a:xfrm>
        <a:prstGeom prst="blockArc">
          <a:avLst>
            <a:gd name="adj1" fmla="val 10800000"/>
            <a:gd name="adj2" fmla="val 162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395EC6-152A-4152-B593-C04B5016CFD1}">
      <dsp:nvSpPr>
        <dsp:cNvPr id="0" name=""/>
        <dsp:cNvSpPr/>
      </dsp:nvSpPr>
      <dsp:spPr>
        <a:xfrm>
          <a:off x="1319514" y="405114"/>
          <a:ext cx="2694970" cy="2694970"/>
        </a:xfrm>
        <a:prstGeom prst="blockArc">
          <a:avLst>
            <a:gd name="adj1" fmla="val 5400000"/>
            <a:gd name="adj2" fmla="val 108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AE0EA0-1B5F-4632-AC8C-561030F4E3CA}">
      <dsp:nvSpPr>
        <dsp:cNvPr id="0" name=""/>
        <dsp:cNvSpPr/>
      </dsp:nvSpPr>
      <dsp:spPr>
        <a:xfrm>
          <a:off x="1319514" y="405114"/>
          <a:ext cx="2694970" cy="2694970"/>
        </a:xfrm>
        <a:prstGeom prst="blockArc">
          <a:avLst>
            <a:gd name="adj1" fmla="val 0"/>
            <a:gd name="adj2" fmla="val 540000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4BBE66-4E3D-432B-AD94-B6AA09549063}">
      <dsp:nvSpPr>
        <dsp:cNvPr id="0" name=""/>
        <dsp:cNvSpPr/>
      </dsp:nvSpPr>
      <dsp:spPr>
        <a:xfrm>
          <a:off x="1319514" y="405114"/>
          <a:ext cx="2694970" cy="2694970"/>
        </a:xfrm>
        <a:prstGeom prst="blockArc">
          <a:avLst>
            <a:gd name="adj1" fmla="val 16200000"/>
            <a:gd name="adj2" fmla="val 0"/>
            <a:gd name="adj3" fmla="val 4641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7A59B0-C5B8-4E54-8146-B73EBBB84921}">
      <dsp:nvSpPr>
        <dsp:cNvPr id="0" name=""/>
        <dsp:cNvSpPr/>
      </dsp:nvSpPr>
      <dsp:spPr>
        <a:xfrm>
          <a:off x="1892205" y="1132079"/>
          <a:ext cx="1549588" cy="1241040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Объединение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(группы)</a:t>
          </a:r>
        </a:p>
      </dsp:txBody>
      <dsp:txXfrm>
        <a:off x="2119137" y="1313825"/>
        <a:ext cx="1095724" cy="877548"/>
      </dsp:txXfrm>
    </dsp:sp>
    <dsp:sp modelId="{FEC93560-944D-46B0-B424-CEDAAE458FC9}">
      <dsp:nvSpPr>
        <dsp:cNvPr id="0" name=""/>
        <dsp:cNvSpPr/>
      </dsp:nvSpPr>
      <dsp:spPr>
        <a:xfrm>
          <a:off x="2232635" y="2024"/>
          <a:ext cx="868728" cy="8687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Кружок</a:t>
          </a:r>
        </a:p>
      </dsp:txBody>
      <dsp:txXfrm>
        <a:off x="2359857" y="129246"/>
        <a:ext cx="614284" cy="614284"/>
      </dsp:txXfrm>
    </dsp:sp>
    <dsp:sp modelId="{AA9C5CC7-8673-4908-9718-B99D80CE67FF}">
      <dsp:nvSpPr>
        <dsp:cNvPr id="0" name=""/>
        <dsp:cNvSpPr/>
      </dsp:nvSpPr>
      <dsp:spPr>
        <a:xfrm>
          <a:off x="3548846" y="1318235"/>
          <a:ext cx="868728" cy="8687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Студия, театр</a:t>
          </a:r>
        </a:p>
      </dsp:txBody>
      <dsp:txXfrm>
        <a:off x="3676068" y="1445457"/>
        <a:ext cx="614284" cy="614284"/>
      </dsp:txXfrm>
    </dsp:sp>
    <dsp:sp modelId="{BEE4565F-786A-45BF-8AA2-9BBD679D48D0}">
      <dsp:nvSpPr>
        <dsp:cNvPr id="0" name=""/>
        <dsp:cNvSpPr/>
      </dsp:nvSpPr>
      <dsp:spPr>
        <a:xfrm>
          <a:off x="2191992" y="2634446"/>
          <a:ext cx="950015" cy="8687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Секция и др.</a:t>
          </a:r>
        </a:p>
      </dsp:txBody>
      <dsp:txXfrm>
        <a:off x="2331118" y="2761668"/>
        <a:ext cx="671763" cy="614284"/>
      </dsp:txXfrm>
    </dsp:sp>
    <dsp:sp modelId="{E6CEC680-E4E6-432F-BB5E-FAA6CFA37A40}">
      <dsp:nvSpPr>
        <dsp:cNvPr id="0" name=""/>
        <dsp:cNvSpPr/>
      </dsp:nvSpPr>
      <dsp:spPr>
        <a:xfrm>
          <a:off x="916424" y="1318235"/>
          <a:ext cx="868728" cy="868728"/>
        </a:xfrm>
        <a:prstGeom prst="ellipse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Клуб,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Школа </a:t>
          </a:r>
        </a:p>
      </dsp:txBody>
      <dsp:txXfrm>
        <a:off x="1043646" y="1445457"/>
        <a:ext cx="614284" cy="6142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Vapor Trail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E5224E"/>
    </a:accent1>
    <a:accent2>
      <a:srgbClr val="9D074E"/>
    </a:accent2>
    <a:accent3>
      <a:srgbClr val="7F2294"/>
    </a:accent3>
    <a:accent4>
      <a:srgbClr val="8D65EA"/>
    </a:accent4>
    <a:accent5>
      <a:srgbClr val="588FE2"/>
    </a:accent5>
    <a:accent6>
      <a:srgbClr val="127CA4"/>
    </a:accent6>
    <a:hlink>
      <a:srgbClr val="FB4AB6"/>
    </a:hlink>
    <a:folHlink>
      <a:srgbClr val="F98FE9"/>
    </a:folHlink>
  </a:clrScheme>
  <a:fontScheme name="Vapor Trail">
    <a:maj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82</Pages>
  <Words>15419</Words>
  <Characters>87889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МОУ ДОД ЦДОД «Восхождение»</vt:lpstr>
    </vt:vector>
  </TitlesOfParts>
  <Company>Microsoft</Company>
  <LinksUpToDate>false</LinksUpToDate>
  <CharactersWithSpaces>103102</CharactersWithSpaces>
  <SharedDoc>false</SharedDoc>
  <HLinks>
    <vt:vector size="12" baseType="variant">
      <vt:variant>
        <vt:i4>1769579</vt:i4>
      </vt:variant>
      <vt:variant>
        <vt:i4>15</vt:i4>
      </vt:variant>
      <vt:variant>
        <vt:i4>0</vt:i4>
      </vt:variant>
      <vt:variant>
        <vt:i4>5</vt:i4>
      </vt:variant>
      <vt:variant>
        <vt:lpwstr>https://vk.com/cdt_vitaz</vt:lpwstr>
      </vt:variant>
      <vt:variant>
        <vt:lpwstr/>
      </vt:variant>
      <vt:variant>
        <vt:i4>1769579</vt:i4>
      </vt:variant>
      <vt:variant>
        <vt:i4>12</vt:i4>
      </vt:variant>
      <vt:variant>
        <vt:i4>0</vt:i4>
      </vt:variant>
      <vt:variant>
        <vt:i4>5</vt:i4>
      </vt:variant>
      <vt:variant>
        <vt:lpwstr>https://vk.com/cdt_vitaz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МОУ ДОД ЦДОД «Восхождение»</dc:title>
  <dc:subject/>
  <dc:creator>1</dc:creator>
  <cp:keywords/>
  <cp:lastModifiedBy>PK_3</cp:lastModifiedBy>
  <cp:revision>2</cp:revision>
  <cp:lastPrinted>2022-03-31T07:29:00Z</cp:lastPrinted>
  <dcterms:created xsi:type="dcterms:W3CDTF">2023-01-31T07:03:00Z</dcterms:created>
  <dcterms:modified xsi:type="dcterms:W3CDTF">2023-01-31T07:03:00Z</dcterms:modified>
</cp:coreProperties>
</file>