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8A" w:rsidRDefault="005E398A">
      <w:pPr>
        <w:ind w:right="100"/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  <w:r w:rsidRPr="005E398A">
        <w:rPr>
          <w:rFonts w:ascii="Cambria" w:eastAsia="Cambria" w:hAnsi="Cambria" w:cs="Cambria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28875" cy="2351088"/>
            <wp:effectExtent l="19050" t="0" r="9525" b="0"/>
            <wp:docPr id="9" name="Рисунок 2" descr="Логотип Витязь с корабликом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4" descr="Логотип Витязь с корабликом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E398A" w:rsidRDefault="005E398A">
      <w:pPr>
        <w:ind w:right="100"/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</w:p>
    <w:p w:rsidR="005E398A" w:rsidRDefault="005E398A">
      <w:pPr>
        <w:ind w:right="100"/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</w:p>
    <w:p w:rsidR="005E398A" w:rsidRDefault="005E398A">
      <w:pPr>
        <w:ind w:right="100"/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</w:p>
    <w:p w:rsidR="00790296" w:rsidRPr="00CF3549" w:rsidRDefault="00737CAF">
      <w:pPr>
        <w:ind w:right="100"/>
        <w:jc w:val="center"/>
        <w:rPr>
          <w:sz w:val="20"/>
          <w:szCs w:val="20"/>
        </w:rPr>
      </w:pPr>
      <w:r w:rsidRPr="00CF3549">
        <w:rPr>
          <w:rFonts w:eastAsia="Cambria"/>
          <w:b/>
          <w:bCs/>
          <w:sz w:val="28"/>
          <w:szCs w:val="28"/>
        </w:rPr>
        <w:t>ПУБЛИЧНЫЙ ОТЧЕТ</w:t>
      </w:r>
    </w:p>
    <w:p w:rsidR="00790296" w:rsidRPr="00CF3549" w:rsidRDefault="00790296">
      <w:pPr>
        <w:spacing w:line="51" w:lineRule="exact"/>
        <w:rPr>
          <w:sz w:val="24"/>
          <w:szCs w:val="24"/>
        </w:rPr>
      </w:pPr>
    </w:p>
    <w:p w:rsidR="00790296" w:rsidRPr="00CF3549" w:rsidRDefault="006657B9">
      <w:pPr>
        <w:ind w:right="80"/>
        <w:jc w:val="center"/>
        <w:rPr>
          <w:sz w:val="20"/>
          <w:szCs w:val="20"/>
        </w:rPr>
      </w:pPr>
      <w:r>
        <w:rPr>
          <w:rFonts w:eastAsia="Cambria"/>
          <w:b/>
          <w:bCs/>
          <w:sz w:val="28"/>
          <w:szCs w:val="28"/>
        </w:rPr>
        <w:t>м</w:t>
      </w:r>
      <w:r w:rsidR="00737CAF" w:rsidRPr="00CF3549">
        <w:rPr>
          <w:rFonts w:eastAsia="Cambria"/>
          <w:b/>
          <w:bCs/>
          <w:sz w:val="28"/>
          <w:szCs w:val="28"/>
        </w:rPr>
        <w:t>униципального образовательного учреждения</w:t>
      </w:r>
    </w:p>
    <w:p w:rsidR="00790296" w:rsidRPr="00CF3549" w:rsidRDefault="00790296">
      <w:pPr>
        <w:spacing w:line="49" w:lineRule="exact"/>
        <w:rPr>
          <w:sz w:val="24"/>
          <w:szCs w:val="24"/>
        </w:rPr>
      </w:pPr>
    </w:p>
    <w:p w:rsidR="00790296" w:rsidRPr="00CF3549" w:rsidRDefault="00737CAF">
      <w:pPr>
        <w:ind w:right="80"/>
        <w:jc w:val="center"/>
        <w:rPr>
          <w:sz w:val="20"/>
          <w:szCs w:val="20"/>
        </w:rPr>
      </w:pPr>
      <w:r w:rsidRPr="00CF3549">
        <w:rPr>
          <w:rFonts w:eastAsia="Cambria"/>
          <w:b/>
          <w:bCs/>
          <w:sz w:val="28"/>
          <w:szCs w:val="28"/>
        </w:rPr>
        <w:t xml:space="preserve">дополнительного образования </w:t>
      </w:r>
      <w:r w:rsidR="005E398A" w:rsidRPr="00CF3549">
        <w:rPr>
          <w:rFonts w:eastAsia="Cambria"/>
          <w:b/>
          <w:bCs/>
          <w:sz w:val="28"/>
          <w:szCs w:val="28"/>
        </w:rPr>
        <w:t xml:space="preserve"> </w:t>
      </w:r>
    </w:p>
    <w:p w:rsidR="00790296" w:rsidRPr="00CF3549" w:rsidRDefault="00790296">
      <w:pPr>
        <w:spacing w:line="49" w:lineRule="exact"/>
        <w:rPr>
          <w:sz w:val="24"/>
          <w:szCs w:val="24"/>
        </w:rPr>
      </w:pPr>
    </w:p>
    <w:p w:rsidR="00790296" w:rsidRPr="00CF3549" w:rsidRDefault="00737CAF">
      <w:pPr>
        <w:ind w:right="100"/>
        <w:jc w:val="center"/>
        <w:rPr>
          <w:sz w:val="20"/>
          <w:szCs w:val="20"/>
        </w:rPr>
      </w:pPr>
      <w:r w:rsidRPr="00CF3549">
        <w:rPr>
          <w:rFonts w:eastAsia="Cambria"/>
          <w:b/>
          <w:bCs/>
          <w:sz w:val="28"/>
          <w:szCs w:val="28"/>
        </w:rPr>
        <w:t xml:space="preserve">Центра </w:t>
      </w:r>
      <w:r w:rsidR="005E398A" w:rsidRPr="00CF3549">
        <w:rPr>
          <w:rFonts w:eastAsia="Cambria"/>
          <w:b/>
          <w:bCs/>
          <w:sz w:val="28"/>
          <w:szCs w:val="28"/>
        </w:rPr>
        <w:t>детского творчества</w:t>
      </w:r>
      <w:r w:rsidRPr="00CF3549">
        <w:rPr>
          <w:rFonts w:eastAsia="Cambria"/>
          <w:b/>
          <w:bCs/>
          <w:sz w:val="28"/>
          <w:szCs w:val="28"/>
        </w:rPr>
        <w:t xml:space="preserve"> «</w:t>
      </w:r>
      <w:r w:rsidR="005E398A" w:rsidRPr="00CF3549">
        <w:rPr>
          <w:rFonts w:eastAsia="Cambria"/>
          <w:b/>
          <w:bCs/>
          <w:sz w:val="28"/>
          <w:szCs w:val="28"/>
        </w:rPr>
        <w:t>Витязь</w:t>
      </w:r>
      <w:r w:rsidRPr="00CF3549">
        <w:rPr>
          <w:rFonts w:eastAsia="Cambria"/>
          <w:b/>
          <w:bCs/>
          <w:sz w:val="28"/>
          <w:szCs w:val="28"/>
        </w:rPr>
        <w:t>»</w:t>
      </w:r>
    </w:p>
    <w:p w:rsidR="00790296" w:rsidRPr="00CF3549" w:rsidRDefault="00790296">
      <w:pPr>
        <w:spacing w:line="51" w:lineRule="exact"/>
        <w:rPr>
          <w:sz w:val="24"/>
          <w:szCs w:val="24"/>
        </w:rPr>
      </w:pPr>
    </w:p>
    <w:p w:rsidR="00790296" w:rsidRPr="00CF3549" w:rsidRDefault="00737CAF">
      <w:pPr>
        <w:ind w:right="100"/>
        <w:jc w:val="center"/>
        <w:rPr>
          <w:sz w:val="20"/>
          <w:szCs w:val="20"/>
        </w:rPr>
      </w:pPr>
      <w:r w:rsidRPr="00CF3549">
        <w:rPr>
          <w:rFonts w:eastAsia="Cambria"/>
          <w:b/>
          <w:bCs/>
          <w:sz w:val="28"/>
          <w:szCs w:val="28"/>
        </w:rPr>
        <w:t>за 201</w:t>
      </w:r>
      <w:r w:rsidR="005E398A" w:rsidRPr="00CF3549">
        <w:rPr>
          <w:rFonts w:eastAsia="Cambria"/>
          <w:b/>
          <w:bCs/>
          <w:sz w:val="28"/>
          <w:szCs w:val="28"/>
        </w:rPr>
        <w:t>5</w:t>
      </w:r>
      <w:r w:rsidRPr="00CF3549">
        <w:rPr>
          <w:rFonts w:eastAsia="Cambria"/>
          <w:b/>
          <w:bCs/>
          <w:sz w:val="28"/>
          <w:szCs w:val="28"/>
        </w:rPr>
        <w:t xml:space="preserve"> – 201</w:t>
      </w:r>
      <w:r w:rsidR="005E398A" w:rsidRPr="00CF3549">
        <w:rPr>
          <w:rFonts w:eastAsia="Cambria"/>
          <w:b/>
          <w:bCs/>
          <w:sz w:val="28"/>
          <w:szCs w:val="28"/>
        </w:rPr>
        <w:t>6</w:t>
      </w:r>
      <w:r w:rsidRPr="00CF3549">
        <w:rPr>
          <w:rFonts w:eastAsia="Cambria"/>
          <w:b/>
          <w:bCs/>
          <w:sz w:val="28"/>
          <w:szCs w:val="28"/>
        </w:rPr>
        <w:t xml:space="preserve"> учебный год</w:t>
      </w:r>
    </w:p>
    <w:p w:rsidR="00790296" w:rsidRPr="00D26DC6" w:rsidRDefault="00790296">
      <w:pPr>
        <w:spacing w:line="291" w:lineRule="exact"/>
        <w:rPr>
          <w:color w:val="FF0000"/>
          <w:sz w:val="24"/>
          <w:szCs w:val="24"/>
        </w:rPr>
      </w:pPr>
    </w:p>
    <w:p w:rsidR="00790296" w:rsidRDefault="00790296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CF3549" w:rsidRDefault="00CF3549" w:rsidP="00CF3549">
      <w:pPr>
        <w:ind w:left="5260"/>
        <w:jc w:val="right"/>
        <w:rPr>
          <w:rFonts w:eastAsia="Times New Roman"/>
          <w:color w:val="FF0000"/>
          <w:sz w:val="24"/>
          <w:szCs w:val="24"/>
        </w:rPr>
      </w:pPr>
      <w:r w:rsidRPr="00CF3549">
        <w:rPr>
          <w:rFonts w:eastAsia="Times New Roman"/>
          <w:color w:val="FF0000"/>
          <w:sz w:val="24"/>
          <w:szCs w:val="24"/>
        </w:rPr>
        <w:t xml:space="preserve">В каждом человеке - солнце. </w:t>
      </w:r>
    </w:p>
    <w:p w:rsidR="00CF3549" w:rsidRPr="00CF3549" w:rsidRDefault="00CF3549" w:rsidP="00CF3549">
      <w:pPr>
        <w:ind w:left="5260"/>
        <w:jc w:val="right"/>
        <w:rPr>
          <w:rFonts w:eastAsia="Times New Roman"/>
          <w:i/>
          <w:iCs/>
          <w:color w:val="FF0000"/>
          <w:sz w:val="24"/>
          <w:szCs w:val="24"/>
        </w:rPr>
      </w:pPr>
      <w:r w:rsidRPr="00CF3549">
        <w:rPr>
          <w:rFonts w:eastAsia="Times New Roman"/>
          <w:color w:val="FF0000"/>
          <w:sz w:val="24"/>
          <w:szCs w:val="24"/>
        </w:rPr>
        <w:t>Только дайте ему светить.</w:t>
      </w:r>
    </w:p>
    <w:p w:rsidR="00CF3549" w:rsidRPr="00CF3549" w:rsidRDefault="00CF3549" w:rsidP="00CF3549">
      <w:pPr>
        <w:ind w:left="5260"/>
        <w:jc w:val="right"/>
        <w:rPr>
          <w:rFonts w:eastAsia="Times New Roman"/>
          <w:i/>
          <w:iCs/>
          <w:color w:val="FF0000"/>
          <w:sz w:val="24"/>
          <w:szCs w:val="24"/>
        </w:rPr>
      </w:pPr>
      <w:r>
        <w:rPr>
          <w:rFonts w:eastAsia="Times New Roman"/>
          <w:b/>
          <w:bCs/>
          <w:color w:val="FF0000"/>
          <w:sz w:val="24"/>
          <w:szCs w:val="24"/>
        </w:rPr>
        <w:t xml:space="preserve">                                                     </w:t>
      </w:r>
      <w:proofErr w:type="gramStart"/>
      <w:r w:rsidRPr="00CF3549">
        <w:rPr>
          <w:rFonts w:eastAsia="Times New Roman"/>
          <w:b/>
          <w:bCs/>
          <w:color w:val="FF0000"/>
          <w:sz w:val="24"/>
          <w:szCs w:val="24"/>
        </w:rPr>
        <w:t>C</w:t>
      </w:r>
      <w:proofErr w:type="gramEnd"/>
      <w:r w:rsidRPr="00CF3549">
        <w:rPr>
          <w:rFonts w:eastAsia="Times New Roman"/>
          <w:b/>
          <w:bCs/>
          <w:color w:val="FF0000"/>
          <w:sz w:val="24"/>
          <w:szCs w:val="24"/>
        </w:rPr>
        <w:t>ократ</w:t>
      </w: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9F500C" w:rsidRDefault="009F500C" w:rsidP="009F500C">
      <w:pPr>
        <w:ind w:left="5260"/>
        <w:jc w:val="right"/>
        <w:rPr>
          <w:rFonts w:eastAsia="Times New Roman"/>
          <w:i/>
          <w:i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9F500C">
        <w:rPr>
          <w:rFonts w:eastAsia="Times New Roman"/>
          <w:i/>
          <w:iCs/>
          <w:color w:val="FF0000"/>
          <w:sz w:val="24"/>
          <w:szCs w:val="24"/>
        </w:rPr>
        <w:t>Три пути ведут к знанию:</w:t>
      </w:r>
    </w:p>
    <w:p w:rsidR="009F500C" w:rsidRDefault="009F500C" w:rsidP="009F500C">
      <w:pPr>
        <w:jc w:val="right"/>
        <w:rPr>
          <w:rFonts w:eastAsia="Times New Roman"/>
          <w:i/>
          <w:iCs/>
          <w:color w:val="FF0000"/>
          <w:sz w:val="24"/>
          <w:szCs w:val="24"/>
        </w:rPr>
      </w:pPr>
      <w:r w:rsidRPr="009F500C">
        <w:rPr>
          <w:rFonts w:eastAsia="Times New Roman"/>
          <w:i/>
          <w:iCs/>
          <w:color w:val="FF0000"/>
          <w:sz w:val="24"/>
          <w:szCs w:val="24"/>
        </w:rPr>
        <w:t xml:space="preserve"> путь размышления - это путь самый</w:t>
      </w:r>
      <w:r>
        <w:rPr>
          <w:rFonts w:eastAsia="Times New Roman"/>
          <w:i/>
          <w:iCs/>
          <w:color w:val="FF0000"/>
          <w:sz w:val="24"/>
          <w:szCs w:val="24"/>
        </w:rPr>
        <w:t xml:space="preserve"> </w:t>
      </w:r>
      <w:r w:rsidRPr="009F500C">
        <w:rPr>
          <w:rFonts w:eastAsia="Times New Roman"/>
          <w:i/>
          <w:iCs/>
          <w:color w:val="FF0000"/>
          <w:sz w:val="24"/>
          <w:szCs w:val="24"/>
        </w:rPr>
        <w:t>благородный,</w:t>
      </w:r>
    </w:p>
    <w:p w:rsidR="00B0001A" w:rsidRDefault="009F500C" w:rsidP="009F500C">
      <w:pPr>
        <w:ind w:left="5260"/>
        <w:jc w:val="right"/>
        <w:rPr>
          <w:rFonts w:eastAsia="Times New Roman"/>
          <w:i/>
          <w:iCs/>
          <w:color w:val="FF0000"/>
          <w:sz w:val="24"/>
          <w:szCs w:val="24"/>
        </w:rPr>
      </w:pPr>
      <w:r w:rsidRPr="009F500C">
        <w:rPr>
          <w:rFonts w:eastAsia="Times New Roman"/>
          <w:i/>
          <w:iCs/>
          <w:color w:val="FF0000"/>
          <w:sz w:val="24"/>
          <w:szCs w:val="24"/>
        </w:rPr>
        <w:t xml:space="preserve"> п</w:t>
      </w:r>
      <w:r w:rsidR="00B0001A">
        <w:rPr>
          <w:rFonts w:eastAsia="Times New Roman"/>
          <w:i/>
          <w:iCs/>
          <w:color w:val="FF0000"/>
          <w:sz w:val="24"/>
          <w:szCs w:val="24"/>
        </w:rPr>
        <w:t>уть подражания - это путь саамы</w:t>
      </w:r>
    </w:p>
    <w:p w:rsidR="009F500C" w:rsidRPr="009F500C" w:rsidRDefault="009F500C" w:rsidP="00B0001A">
      <w:pPr>
        <w:jc w:val="right"/>
        <w:rPr>
          <w:rFonts w:eastAsia="Times New Roman"/>
          <w:color w:val="FF0000"/>
          <w:sz w:val="24"/>
          <w:szCs w:val="24"/>
        </w:rPr>
      </w:pPr>
      <w:r w:rsidRPr="009F500C">
        <w:rPr>
          <w:rFonts w:eastAsia="Times New Roman"/>
          <w:i/>
          <w:iCs/>
          <w:color w:val="FF0000"/>
          <w:sz w:val="24"/>
          <w:szCs w:val="24"/>
        </w:rPr>
        <w:t xml:space="preserve">легкий и путь опыта - это путь </w:t>
      </w:r>
      <w:r w:rsidR="00B0001A">
        <w:rPr>
          <w:rFonts w:eastAsia="Times New Roman"/>
          <w:i/>
          <w:iCs/>
          <w:color w:val="FF0000"/>
          <w:sz w:val="24"/>
          <w:szCs w:val="24"/>
        </w:rPr>
        <w:t xml:space="preserve">самый </w:t>
      </w:r>
      <w:r w:rsidRPr="009F500C">
        <w:rPr>
          <w:rFonts w:eastAsia="Times New Roman"/>
          <w:i/>
          <w:iCs/>
          <w:color w:val="FF0000"/>
          <w:sz w:val="24"/>
          <w:szCs w:val="24"/>
        </w:rPr>
        <w:t>горький.</w:t>
      </w:r>
    </w:p>
    <w:p w:rsidR="009F500C" w:rsidRPr="009F500C" w:rsidRDefault="009F500C" w:rsidP="009F500C">
      <w:pPr>
        <w:ind w:left="5260"/>
        <w:jc w:val="right"/>
        <w:rPr>
          <w:rFonts w:eastAsia="Times New Roman"/>
          <w:color w:val="FF0000"/>
          <w:sz w:val="24"/>
          <w:szCs w:val="24"/>
        </w:rPr>
      </w:pPr>
      <w:r w:rsidRPr="009F500C">
        <w:rPr>
          <w:rFonts w:eastAsia="Times New Roman"/>
          <w:b/>
          <w:bCs/>
          <w:color w:val="FF0000"/>
          <w:sz w:val="24"/>
          <w:szCs w:val="24"/>
        </w:rPr>
        <w:t>Конфуций</w:t>
      </w:r>
    </w:p>
    <w:p w:rsidR="005E398A" w:rsidRPr="009F500C" w:rsidRDefault="005E398A" w:rsidP="009F500C">
      <w:pPr>
        <w:ind w:left="5260"/>
        <w:jc w:val="right"/>
        <w:rPr>
          <w:rFonts w:eastAsia="Times New Roman"/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5E398A" w:rsidRDefault="005E398A">
      <w:pPr>
        <w:spacing w:line="230" w:lineRule="exact"/>
        <w:rPr>
          <w:color w:val="FF0000"/>
          <w:sz w:val="24"/>
          <w:szCs w:val="24"/>
        </w:rPr>
      </w:pPr>
    </w:p>
    <w:p w:rsidR="007365E3" w:rsidRDefault="007365E3">
      <w:pPr>
        <w:spacing w:line="230" w:lineRule="exact"/>
        <w:rPr>
          <w:color w:val="FF0000"/>
          <w:sz w:val="24"/>
          <w:szCs w:val="24"/>
        </w:rPr>
      </w:pPr>
    </w:p>
    <w:p w:rsidR="007365E3" w:rsidRDefault="007365E3">
      <w:pPr>
        <w:spacing w:line="230" w:lineRule="exact"/>
        <w:rPr>
          <w:color w:val="FF0000"/>
          <w:sz w:val="24"/>
          <w:szCs w:val="24"/>
        </w:rPr>
      </w:pPr>
    </w:p>
    <w:p w:rsidR="007365E3" w:rsidRDefault="007365E3">
      <w:pPr>
        <w:spacing w:line="230" w:lineRule="exact"/>
        <w:rPr>
          <w:color w:val="FF0000"/>
          <w:sz w:val="24"/>
          <w:szCs w:val="24"/>
        </w:rPr>
      </w:pPr>
    </w:p>
    <w:p w:rsidR="005E398A" w:rsidRDefault="005E398A" w:rsidP="005E398A">
      <w:pPr>
        <w:spacing w:line="230" w:lineRule="exact"/>
        <w:jc w:val="center"/>
        <w:rPr>
          <w:sz w:val="28"/>
          <w:szCs w:val="28"/>
        </w:rPr>
      </w:pPr>
      <w:r w:rsidRPr="00CF3549">
        <w:rPr>
          <w:sz w:val="28"/>
          <w:szCs w:val="28"/>
        </w:rPr>
        <w:t>Ярославль 2016 год</w:t>
      </w:r>
    </w:p>
    <w:p w:rsidR="00B0001A" w:rsidRDefault="00B0001A" w:rsidP="005E398A">
      <w:pPr>
        <w:spacing w:line="230" w:lineRule="exact"/>
        <w:jc w:val="center"/>
        <w:rPr>
          <w:sz w:val="28"/>
          <w:szCs w:val="28"/>
        </w:rPr>
      </w:pPr>
    </w:p>
    <w:p w:rsidR="00790296" w:rsidRPr="009F500C" w:rsidRDefault="00737CAF" w:rsidP="009F500C">
      <w:pPr>
        <w:numPr>
          <w:ilvl w:val="0"/>
          <w:numId w:val="1"/>
        </w:numPr>
        <w:tabs>
          <w:tab w:val="left" w:pos="540"/>
        </w:tabs>
        <w:ind w:left="540" w:hanging="278"/>
        <w:jc w:val="center"/>
        <w:rPr>
          <w:rFonts w:eastAsia="Times New Roman"/>
          <w:b/>
          <w:bCs/>
          <w:sz w:val="28"/>
          <w:szCs w:val="28"/>
        </w:rPr>
      </w:pPr>
      <w:r w:rsidRPr="009F500C">
        <w:rPr>
          <w:rFonts w:eastAsia="Times New Roman"/>
          <w:b/>
          <w:bCs/>
          <w:sz w:val="28"/>
          <w:szCs w:val="28"/>
        </w:rPr>
        <w:t>ОБЩАЯ ХАРАКТЕРИСТИКА УЧРЕЖДЕНИЯ</w:t>
      </w:r>
    </w:p>
    <w:p w:rsidR="00790296" w:rsidRPr="00D26DC6" w:rsidRDefault="00790296">
      <w:pPr>
        <w:spacing w:line="200" w:lineRule="exact"/>
        <w:rPr>
          <w:color w:val="FF0000"/>
          <w:sz w:val="24"/>
          <w:szCs w:val="24"/>
        </w:rPr>
      </w:pPr>
    </w:p>
    <w:p w:rsidR="00790296" w:rsidRPr="00D26DC6" w:rsidRDefault="00790296">
      <w:pPr>
        <w:spacing w:line="229" w:lineRule="exact"/>
        <w:rPr>
          <w:color w:val="FF0000"/>
          <w:sz w:val="24"/>
          <w:szCs w:val="24"/>
        </w:rPr>
      </w:pPr>
    </w:p>
    <w:tbl>
      <w:tblPr>
        <w:tblW w:w="9843" w:type="dxa"/>
        <w:tblInd w:w="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5863"/>
      </w:tblGrid>
      <w:tr w:rsidR="009F500C" w:rsidTr="003C74CE">
        <w:trPr>
          <w:trHeight w:val="311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500C" w:rsidRDefault="009F500C" w:rsidP="00165DDB">
            <w:pPr>
              <w:spacing w:line="304" w:lineRule="exact"/>
              <w:rPr>
                <w:sz w:val="20"/>
                <w:szCs w:val="20"/>
              </w:rPr>
            </w:pPr>
            <w:r w:rsidRPr="00165DDB">
              <w:rPr>
                <w:sz w:val="28"/>
                <w:szCs w:val="28"/>
              </w:rPr>
              <w:t>Учредитель</w:t>
            </w:r>
          </w:p>
        </w:tc>
        <w:tc>
          <w:tcPr>
            <w:tcW w:w="586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500C" w:rsidRPr="00B0001A" w:rsidRDefault="00B57B2F" w:rsidP="009A6FB7">
            <w:pPr>
              <w:spacing w:line="310" w:lineRule="exact"/>
              <w:ind w:left="100"/>
              <w:rPr>
                <w:rFonts w:eastAsia="Cambria"/>
                <w:bCs/>
                <w:sz w:val="28"/>
                <w:szCs w:val="28"/>
              </w:rPr>
            </w:pPr>
            <w:r>
              <w:rPr>
                <w:rFonts w:eastAsia="Cambria"/>
                <w:bCs/>
                <w:sz w:val="28"/>
                <w:szCs w:val="28"/>
              </w:rPr>
              <w:t xml:space="preserve">  </w:t>
            </w:r>
            <w:r w:rsidR="00814309" w:rsidRPr="00B0001A">
              <w:rPr>
                <w:rFonts w:eastAsia="Cambria"/>
                <w:bCs/>
                <w:sz w:val="28"/>
                <w:szCs w:val="28"/>
              </w:rPr>
              <w:t>Депар</w:t>
            </w:r>
            <w:r>
              <w:rPr>
                <w:rFonts w:eastAsia="Cambria"/>
                <w:bCs/>
                <w:sz w:val="28"/>
                <w:szCs w:val="28"/>
              </w:rPr>
              <w:t xml:space="preserve">тамент образования мэрии города </w:t>
            </w:r>
            <w:r w:rsidR="00814309" w:rsidRPr="00B0001A">
              <w:rPr>
                <w:rFonts w:eastAsia="Cambria"/>
                <w:bCs/>
                <w:sz w:val="28"/>
                <w:szCs w:val="28"/>
              </w:rPr>
              <w:t>Ярославля</w:t>
            </w:r>
          </w:p>
        </w:tc>
      </w:tr>
      <w:tr w:rsidR="009F500C" w:rsidTr="003C74CE">
        <w:trPr>
          <w:trHeight w:val="1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Default="009F500C" w:rsidP="00165DD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Pr="00814309" w:rsidRDefault="009F500C" w:rsidP="009A6FB7">
            <w:pPr>
              <w:ind w:left="100"/>
              <w:rPr>
                <w:rFonts w:eastAsia="Cambria"/>
                <w:bCs/>
                <w:sz w:val="28"/>
                <w:szCs w:val="28"/>
              </w:rPr>
            </w:pPr>
          </w:p>
        </w:tc>
      </w:tr>
      <w:tr w:rsidR="003C74CE" w:rsidTr="00787D41">
        <w:trPr>
          <w:trHeight w:val="1288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74CE" w:rsidRPr="00165DDB" w:rsidRDefault="003C74CE" w:rsidP="00165DDB">
            <w:pPr>
              <w:spacing w:line="304" w:lineRule="exact"/>
              <w:rPr>
                <w:sz w:val="28"/>
                <w:szCs w:val="28"/>
              </w:rPr>
            </w:pPr>
            <w:r w:rsidRPr="00165DDB">
              <w:rPr>
                <w:sz w:val="28"/>
                <w:szCs w:val="28"/>
              </w:rPr>
              <w:t>Полное название</w:t>
            </w:r>
          </w:p>
        </w:tc>
        <w:tc>
          <w:tcPr>
            <w:tcW w:w="5863" w:type="dxa"/>
            <w:vMerge w:val="restart"/>
            <w:tcBorders>
              <w:right w:val="single" w:sz="8" w:space="0" w:color="auto"/>
            </w:tcBorders>
          </w:tcPr>
          <w:p w:rsidR="00B57B2F" w:rsidRDefault="00B57B2F" w:rsidP="009F500C">
            <w:pPr>
              <w:rPr>
                <w:rFonts w:eastAsia="Cambria"/>
                <w:bCs/>
                <w:sz w:val="28"/>
                <w:szCs w:val="28"/>
              </w:rPr>
            </w:pPr>
          </w:p>
          <w:p w:rsidR="003C74CE" w:rsidRPr="009F500C" w:rsidRDefault="00B57B2F" w:rsidP="009F500C">
            <w:pPr>
              <w:rPr>
                <w:sz w:val="20"/>
                <w:szCs w:val="20"/>
              </w:rPr>
            </w:pPr>
            <w:r>
              <w:rPr>
                <w:rFonts w:eastAsia="Cambria"/>
                <w:bCs/>
                <w:sz w:val="28"/>
                <w:szCs w:val="28"/>
              </w:rPr>
              <w:t xml:space="preserve">   м</w:t>
            </w:r>
            <w:r w:rsidR="003C74CE" w:rsidRPr="009F500C">
              <w:rPr>
                <w:rFonts w:eastAsia="Cambria"/>
                <w:bCs/>
                <w:sz w:val="28"/>
                <w:szCs w:val="28"/>
              </w:rPr>
              <w:t>униципально</w:t>
            </w:r>
            <w:r>
              <w:rPr>
                <w:rFonts w:eastAsia="Cambria"/>
                <w:bCs/>
                <w:sz w:val="28"/>
                <w:szCs w:val="28"/>
              </w:rPr>
              <w:t>е</w:t>
            </w:r>
            <w:r w:rsidR="003C74CE" w:rsidRPr="009F500C">
              <w:rPr>
                <w:rFonts w:eastAsia="Cambria"/>
                <w:bCs/>
                <w:sz w:val="28"/>
                <w:szCs w:val="28"/>
              </w:rPr>
              <w:t xml:space="preserve"> образовательно</w:t>
            </w:r>
            <w:r>
              <w:rPr>
                <w:rFonts w:eastAsia="Cambria"/>
                <w:bCs/>
                <w:sz w:val="28"/>
                <w:szCs w:val="28"/>
              </w:rPr>
              <w:t>е</w:t>
            </w:r>
            <w:r w:rsidR="003C74CE" w:rsidRPr="009F500C">
              <w:rPr>
                <w:rFonts w:eastAsia="Cambria"/>
                <w:bCs/>
                <w:sz w:val="28"/>
                <w:szCs w:val="28"/>
              </w:rPr>
              <w:t xml:space="preserve"> учреждени</w:t>
            </w:r>
            <w:r>
              <w:rPr>
                <w:rFonts w:eastAsia="Cambria"/>
                <w:bCs/>
                <w:sz w:val="28"/>
                <w:szCs w:val="28"/>
              </w:rPr>
              <w:t>е</w:t>
            </w:r>
          </w:p>
          <w:p w:rsidR="003C74CE" w:rsidRPr="009F500C" w:rsidRDefault="003C74CE" w:rsidP="009F500C">
            <w:pPr>
              <w:rPr>
                <w:sz w:val="20"/>
                <w:szCs w:val="20"/>
              </w:rPr>
            </w:pPr>
            <w:r w:rsidRPr="009F500C">
              <w:rPr>
                <w:rFonts w:eastAsia="Cambria"/>
                <w:bCs/>
                <w:sz w:val="28"/>
                <w:szCs w:val="28"/>
              </w:rPr>
              <w:t xml:space="preserve">дополнительного образования  </w:t>
            </w:r>
          </w:p>
          <w:p w:rsidR="003C74CE" w:rsidRPr="009F500C" w:rsidRDefault="003C74CE" w:rsidP="009F500C">
            <w:pPr>
              <w:rPr>
                <w:sz w:val="20"/>
                <w:szCs w:val="20"/>
              </w:rPr>
            </w:pPr>
            <w:r w:rsidRPr="009F500C">
              <w:rPr>
                <w:rFonts w:eastAsia="Cambria"/>
                <w:bCs/>
                <w:sz w:val="28"/>
                <w:szCs w:val="28"/>
              </w:rPr>
              <w:t>Центра детского творчества «Витязь»</w:t>
            </w:r>
          </w:p>
        </w:tc>
      </w:tr>
      <w:tr w:rsidR="003C74CE" w:rsidTr="003C74CE">
        <w:trPr>
          <w:trHeight w:val="8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74CE" w:rsidRPr="00165DDB" w:rsidRDefault="003C74CE" w:rsidP="00165DDB">
            <w:pPr>
              <w:spacing w:line="304" w:lineRule="exact"/>
              <w:rPr>
                <w:sz w:val="28"/>
                <w:szCs w:val="28"/>
              </w:rPr>
            </w:pPr>
          </w:p>
        </w:tc>
        <w:tc>
          <w:tcPr>
            <w:tcW w:w="586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74CE" w:rsidRDefault="003C74CE" w:rsidP="009A6FB7">
            <w:pPr>
              <w:spacing w:line="313" w:lineRule="exact"/>
              <w:ind w:left="100"/>
              <w:rPr>
                <w:sz w:val="20"/>
                <w:szCs w:val="20"/>
              </w:rPr>
            </w:pPr>
          </w:p>
        </w:tc>
      </w:tr>
      <w:tr w:rsidR="009F500C" w:rsidTr="003C74CE">
        <w:trPr>
          <w:trHeight w:val="31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9F500C" w:rsidP="00165DDB">
            <w:pPr>
              <w:spacing w:line="304" w:lineRule="exact"/>
              <w:rPr>
                <w:sz w:val="28"/>
                <w:szCs w:val="28"/>
              </w:rPr>
            </w:pPr>
            <w:r w:rsidRPr="00165DDB">
              <w:rPr>
                <w:sz w:val="28"/>
                <w:szCs w:val="28"/>
              </w:rPr>
              <w:t>Сокращенное название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Default="009F500C" w:rsidP="009A6FB7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МОУ ДО ЦДТ «Витязь»</w:t>
            </w:r>
          </w:p>
        </w:tc>
      </w:tr>
      <w:tr w:rsidR="00403EA5" w:rsidTr="003C74CE">
        <w:trPr>
          <w:trHeight w:val="31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403EA5" w:rsidRDefault="00403EA5" w:rsidP="00165DDB">
            <w:pPr>
              <w:spacing w:line="304" w:lineRule="exact"/>
              <w:rPr>
                <w:rFonts w:eastAsia="Times New Roman"/>
                <w:w w:val="99"/>
                <w:sz w:val="28"/>
                <w:szCs w:val="28"/>
              </w:rPr>
            </w:pPr>
            <w:r w:rsidRPr="00403EA5">
              <w:rPr>
                <w:sz w:val="28"/>
                <w:szCs w:val="28"/>
              </w:rPr>
              <w:t xml:space="preserve">Дата открытия учреждения </w:t>
            </w:r>
            <w:r w:rsidRPr="00403EA5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Default="00403EA5" w:rsidP="009A6FB7">
            <w:pPr>
              <w:spacing w:line="313" w:lineRule="exact"/>
              <w:ind w:left="100"/>
              <w:rPr>
                <w:rFonts w:eastAsia="Times New Roman"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26.04.1998 г.</w:t>
            </w:r>
          </w:p>
        </w:tc>
      </w:tr>
      <w:tr w:rsidR="00757658" w:rsidTr="003C74CE">
        <w:trPr>
          <w:trHeight w:val="31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658" w:rsidRDefault="00757658" w:rsidP="00165DDB">
            <w:pPr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Лицензия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658" w:rsidRPr="00A019E5" w:rsidRDefault="00757658" w:rsidP="00757658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Регистрационный № 324/15;</w:t>
            </w:r>
          </w:p>
          <w:p w:rsidR="00757658" w:rsidRPr="00A019E5" w:rsidRDefault="00757658" w:rsidP="00757658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Серия   76л02  № 0000576   </w:t>
            </w:r>
          </w:p>
        </w:tc>
      </w:tr>
      <w:tr w:rsidR="00403EA5" w:rsidTr="003C74CE">
        <w:trPr>
          <w:trHeight w:val="31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Default="00403EA5" w:rsidP="00165DDB">
            <w:pPr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Аккредитация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A019E5" w:rsidRDefault="00403EA5" w:rsidP="00403EA5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ДД  005594</w:t>
            </w:r>
            <w:r>
              <w:rPr>
                <w:sz w:val="28"/>
                <w:szCs w:val="28"/>
              </w:rPr>
              <w:t xml:space="preserve"> </w:t>
            </w:r>
            <w:r w:rsidRPr="00A019E5">
              <w:rPr>
                <w:sz w:val="28"/>
                <w:szCs w:val="28"/>
              </w:rPr>
              <w:t xml:space="preserve">Регистрационный </w:t>
            </w:r>
          </w:p>
          <w:p w:rsidR="00403EA5" w:rsidRPr="00A019E5" w:rsidRDefault="00403EA5" w:rsidP="00403EA5">
            <w:pPr>
              <w:spacing w:line="313" w:lineRule="exact"/>
              <w:ind w:left="10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№ 08-2767</w:t>
            </w:r>
            <w:r>
              <w:rPr>
                <w:sz w:val="28"/>
                <w:szCs w:val="28"/>
              </w:rPr>
              <w:t xml:space="preserve"> от </w:t>
            </w:r>
            <w:r w:rsidRPr="00A019E5">
              <w:rPr>
                <w:sz w:val="28"/>
                <w:szCs w:val="28"/>
              </w:rPr>
              <w:t>17.12.2010 г.</w:t>
            </w:r>
          </w:p>
        </w:tc>
      </w:tr>
      <w:tr w:rsidR="009F500C" w:rsidTr="003C74CE">
        <w:trPr>
          <w:trHeight w:val="313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9F500C" w:rsidP="00165DDB">
            <w:pPr>
              <w:spacing w:line="304" w:lineRule="exact"/>
              <w:rPr>
                <w:sz w:val="28"/>
                <w:szCs w:val="28"/>
              </w:rPr>
            </w:pPr>
            <w:r w:rsidRPr="00165DDB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Default="00403EA5" w:rsidP="009A6FB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Мирошникова Марина Владимировна</w:t>
            </w:r>
          </w:p>
        </w:tc>
      </w:tr>
      <w:tr w:rsidR="00403EA5" w:rsidTr="003C74CE">
        <w:trPr>
          <w:trHeight w:val="309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03EA5" w:rsidRPr="00165DDB" w:rsidRDefault="00403EA5" w:rsidP="00165DDB">
            <w:pPr>
              <w:spacing w:line="304" w:lineRule="exact"/>
              <w:rPr>
                <w:sz w:val="28"/>
                <w:szCs w:val="28"/>
              </w:rPr>
            </w:pPr>
            <w:r w:rsidRPr="00165DDB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863" w:type="dxa"/>
            <w:tcBorders>
              <w:right w:val="single" w:sz="8" w:space="0" w:color="auto"/>
            </w:tcBorders>
          </w:tcPr>
          <w:p w:rsidR="00403EA5" w:rsidRPr="006A0E9A" w:rsidRDefault="00403EA5" w:rsidP="009A6FB7">
            <w:pPr>
              <w:jc w:val="both"/>
              <w:rPr>
                <w:sz w:val="28"/>
                <w:szCs w:val="28"/>
              </w:rPr>
            </w:pPr>
            <w:r w:rsidRPr="006A0E9A">
              <w:rPr>
                <w:sz w:val="28"/>
                <w:szCs w:val="28"/>
              </w:rPr>
              <w:t>150052, г. Ярославль, ул. Е.Колесовой, д.56;</w:t>
            </w:r>
          </w:p>
        </w:tc>
      </w:tr>
      <w:tr w:rsidR="00403EA5" w:rsidTr="003C74CE">
        <w:trPr>
          <w:trHeight w:val="325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165DDB" w:rsidRDefault="00403EA5" w:rsidP="00165DDB">
            <w:pPr>
              <w:spacing w:line="304" w:lineRule="exact"/>
              <w:rPr>
                <w:sz w:val="28"/>
                <w:szCs w:val="28"/>
              </w:rPr>
            </w:pP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</w:tcPr>
          <w:p w:rsidR="00403EA5" w:rsidRPr="006A0E9A" w:rsidRDefault="00403EA5" w:rsidP="009A6FB7">
            <w:pPr>
              <w:jc w:val="both"/>
              <w:rPr>
                <w:sz w:val="28"/>
                <w:szCs w:val="28"/>
              </w:rPr>
            </w:pPr>
            <w:r w:rsidRPr="006A0E9A">
              <w:rPr>
                <w:sz w:val="28"/>
                <w:szCs w:val="28"/>
              </w:rPr>
              <w:t>150064, г. Ярославль, ул. Бабича, д.16 .</w:t>
            </w:r>
          </w:p>
        </w:tc>
      </w:tr>
      <w:tr w:rsidR="009F500C" w:rsidTr="003C74CE">
        <w:trPr>
          <w:trHeight w:val="308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165DDB" w:rsidP="00165DDB">
            <w:pPr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9F500C" w:rsidRPr="00165DDB">
              <w:rPr>
                <w:sz w:val="28"/>
                <w:szCs w:val="28"/>
              </w:rPr>
              <w:t>елефон</w:t>
            </w:r>
          </w:p>
        </w:tc>
        <w:tc>
          <w:tcPr>
            <w:tcW w:w="5863" w:type="dxa"/>
            <w:tcBorders>
              <w:right w:val="single" w:sz="8" w:space="0" w:color="auto"/>
            </w:tcBorders>
            <w:vAlign w:val="bottom"/>
          </w:tcPr>
          <w:p w:rsidR="009F500C" w:rsidRDefault="009F500C" w:rsidP="0081430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код: </w:t>
            </w:r>
            <w:r w:rsidR="00814309">
              <w:rPr>
                <w:rFonts w:eastAsia="Times New Roman"/>
                <w:sz w:val="28"/>
                <w:szCs w:val="28"/>
              </w:rPr>
              <w:t>8-4852</w:t>
            </w:r>
          </w:p>
        </w:tc>
      </w:tr>
      <w:tr w:rsidR="009F500C" w:rsidTr="003C74CE">
        <w:trPr>
          <w:trHeight w:val="322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9F500C" w:rsidP="00165DDB">
            <w:pPr>
              <w:spacing w:line="304" w:lineRule="exact"/>
              <w:rPr>
                <w:sz w:val="28"/>
                <w:szCs w:val="28"/>
              </w:rPr>
            </w:pPr>
          </w:p>
        </w:tc>
        <w:tc>
          <w:tcPr>
            <w:tcW w:w="5863" w:type="dxa"/>
            <w:tcBorders>
              <w:right w:val="single" w:sz="8" w:space="0" w:color="auto"/>
            </w:tcBorders>
            <w:vAlign w:val="bottom"/>
          </w:tcPr>
          <w:p w:rsidR="009F500C" w:rsidRDefault="00814309" w:rsidP="0081430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тел./факс</w:t>
            </w:r>
            <w:r w:rsidR="009F500C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51-66-10</w:t>
            </w:r>
            <w:r w:rsidR="009F500C">
              <w:rPr>
                <w:rFonts w:eastAsia="Times New Roman"/>
                <w:sz w:val="28"/>
                <w:szCs w:val="28"/>
              </w:rPr>
              <w:t xml:space="preserve"> – директор</w:t>
            </w:r>
          </w:p>
        </w:tc>
      </w:tr>
      <w:tr w:rsidR="009F500C" w:rsidTr="003C74CE">
        <w:trPr>
          <w:trHeight w:val="322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9F500C" w:rsidP="00165DDB">
            <w:pPr>
              <w:spacing w:line="304" w:lineRule="exact"/>
              <w:rPr>
                <w:sz w:val="28"/>
                <w:szCs w:val="28"/>
              </w:rPr>
            </w:pPr>
          </w:p>
        </w:tc>
        <w:tc>
          <w:tcPr>
            <w:tcW w:w="5863" w:type="dxa"/>
            <w:tcBorders>
              <w:right w:val="single" w:sz="8" w:space="0" w:color="auto"/>
            </w:tcBorders>
            <w:vAlign w:val="bottom"/>
          </w:tcPr>
          <w:p w:rsidR="009F500C" w:rsidRDefault="009F500C" w:rsidP="0081430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тел./факс </w:t>
            </w:r>
            <w:r w:rsidR="00403EA5">
              <w:rPr>
                <w:rFonts w:eastAsia="Times New Roman"/>
                <w:sz w:val="28"/>
                <w:szCs w:val="28"/>
              </w:rPr>
              <w:t>51-64-51</w:t>
            </w:r>
            <w:r w:rsidR="00814309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 –</w:t>
            </w:r>
            <w:r w:rsidR="00814309">
              <w:rPr>
                <w:rFonts w:eastAsia="Times New Roman"/>
                <w:sz w:val="28"/>
                <w:szCs w:val="28"/>
              </w:rPr>
              <w:t>вахта  и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403EA5"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 w:rsidR="00403EA5"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 w:rsidR="00403EA5">
              <w:rPr>
                <w:rFonts w:eastAsia="Times New Roman"/>
                <w:sz w:val="28"/>
                <w:szCs w:val="28"/>
              </w:rPr>
              <w:t xml:space="preserve">иректора </w:t>
            </w:r>
          </w:p>
        </w:tc>
      </w:tr>
      <w:tr w:rsidR="009F500C" w:rsidTr="003C74CE">
        <w:trPr>
          <w:trHeight w:val="32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Pr="00165DDB" w:rsidRDefault="009F500C" w:rsidP="00165DDB">
            <w:pPr>
              <w:spacing w:line="304" w:lineRule="exact"/>
              <w:rPr>
                <w:sz w:val="28"/>
                <w:szCs w:val="28"/>
              </w:rPr>
            </w:pP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500C" w:rsidRDefault="00814309" w:rsidP="009A6FB7">
            <w:pPr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тел./факс  56-95-63 </w:t>
            </w:r>
            <w:r w:rsidR="009F500C">
              <w:rPr>
                <w:rFonts w:eastAsia="Times New Roman"/>
                <w:sz w:val="28"/>
                <w:szCs w:val="28"/>
              </w:rPr>
              <w:t>– бухгалтерия</w:t>
            </w:r>
          </w:p>
          <w:p w:rsidR="00814309" w:rsidRPr="00B0001A" w:rsidRDefault="00814309" w:rsidP="00814309">
            <w:pPr>
              <w:ind w:left="100"/>
              <w:rPr>
                <w:sz w:val="20"/>
                <w:szCs w:val="20"/>
              </w:rPr>
            </w:pPr>
            <w:r w:rsidRPr="00B0001A">
              <w:rPr>
                <w:rFonts w:eastAsia="Times New Roman"/>
                <w:sz w:val="28"/>
                <w:szCs w:val="28"/>
              </w:rPr>
              <w:t xml:space="preserve">тел. 56-13-25 </w:t>
            </w:r>
            <w:r w:rsidR="00B0001A">
              <w:rPr>
                <w:rFonts w:eastAsia="Times New Roman"/>
                <w:sz w:val="28"/>
                <w:szCs w:val="28"/>
              </w:rPr>
              <w:t xml:space="preserve">– на ул. </w:t>
            </w:r>
            <w:r w:rsidRPr="00B0001A">
              <w:rPr>
                <w:rFonts w:eastAsia="Times New Roman"/>
                <w:sz w:val="28"/>
                <w:szCs w:val="28"/>
              </w:rPr>
              <w:t xml:space="preserve">Бабича  </w:t>
            </w:r>
          </w:p>
        </w:tc>
      </w:tr>
      <w:tr w:rsidR="00403EA5" w:rsidTr="003C74CE">
        <w:trPr>
          <w:trHeight w:val="32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165DDB" w:rsidRDefault="00165DDB" w:rsidP="00165DDB">
            <w:pPr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="00403EA5" w:rsidRPr="00165DDB">
              <w:rPr>
                <w:sz w:val="28"/>
                <w:szCs w:val="28"/>
              </w:rPr>
              <w:t>-mail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165DDB" w:rsidRDefault="006F543C" w:rsidP="00165DDB">
            <w:pPr>
              <w:ind w:left="100"/>
              <w:rPr>
                <w:rFonts w:eastAsia="Times New Roman"/>
                <w:sz w:val="28"/>
                <w:szCs w:val="28"/>
              </w:rPr>
            </w:pPr>
            <w:hyperlink r:id="rId7" w:history="1"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  <w:lang w:val="en-US"/>
                </w:rPr>
                <w:t>vityaz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</w:rPr>
                <w:t>.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  <w:lang w:val="en-US"/>
                </w:rPr>
                <w:t>yar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</w:rPr>
                <w:t>@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  <w:lang w:val="en-US"/>
                </w:rPr>
                <w:t>yandex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</w:rPr>
                <w:t>.</w:t>
              </w:r>
              <w:r w:rsidR="00165DDB" w:rsidRPr="00165DDB">
                <w:rPr>
                  <w:rStyle w:val="a3"/>
                  <w:rFonts w:eastAsia="Times New Roman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</w:hyperlink>
            <w:r w:rsidR="00165DDB" w:rsidRPr="00165DDB">
              <w:rPr>
                <w:rFonts w:eastAsia="Times New Roman"/>
                <w:sz w:val="28"/>
                <w:szCs w:val="28"/>
              </w:rPr>
              <w:t>;</w:t>
            </w:r>
          </w:p>
          <w:p w:rsidR="00165DDB" w:rsidRPr="009A6FB7" w:rsidRDefault="00165DDB" w:rsidP="00165DDB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165DDB">
              <w:rPr>
                <w:rFonts w:eastAsia="Times New Roman"/>
                <w:sz w:val="28"/>
                <w:szCs w:val="28"/>
              </w:rPr>
              <w:t>yarvityaz</w:t>
            </w:r>
            <w:r w:rsidRPr="009A6FB7">
              <w:rPr>
                <w:rFonts w:eastAsia="Times New Roman"/>
                <w:sz w:val="28"/>
                <w:szCs w:val="28"/>
              </w:rPr>
              <w:t>@</w:t>
            </w:r>
            <w:r>
              <w:rPr>
                <w:rFonts w:eastAsia="Times New Roman"/>
                <w:sz w:val="28"/>
                <w:szCs w:val="28"/>
                <w:lang w:val="en-US"/>
              </w:rPr>
              <w:t>mail</w:t>
            </w:r>
            <w:r w:rsidRPr="009A6FB7">
              <w:rPr>
                <w:rFonts w:eastAsia="Times New Roman"/>
                <w:sz w:val="28"/>
                <w:szCs w:val="28"/>
              </w:rPr>
              <w:t>.</w:t>
            </w:r>
            <w:proofErr w:type="spellStart"/>
            <w:r>
              <w:rPr>
                <w:rFonts w:eastAsia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403EA5" w:rsidRPr="0055721E" w:rsidTr="003C74CE">
        <w:trPr>
          <w:trHeight w:val="32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165DDB" w:rsidRDefault="00165DDB" w:rsidP="00165DDB">
            <w:pPr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403EA5" w:rsidRPr="00165DDB">
              <w:rPr>
                <w:sz w:val="28"/>
                <w:szCs w:val="28"/>
              </w:rPr>
              <w:t>дрес сайта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03EA5" w:rsidRPr="00814309" w:rsidRDefault="00165DDB" w:rsidP="009A6FB7">
            <w:pPr>
              <w:ind w:left="100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h</w:t>
            </w:r>
            <w:r w:rsidR="00814309">
              <w:rPr>
                <w:rFonts w:eastAsia="Times New Roman"/>
                <w:sz w:val="28"/>
                <w:szCs w:val="28"/>
                <w:lang w:val="en-US"/>
              </w:rPr>
              <w:t>tt</w:t>
            </w:r>
            <w:r>
              <w:rPr>
                <w:rFonts w:eastAsia="Times New Roman"/>
                <w:sz w:val="28"/>
                <w:szCs w:val="28"/>
                <w:lang w:val="en-US"/>
              </w:rPr>
              <w:t>p</w:t>
            </w:r>
            <w:r w:rsidRPr="00165DDB">
              <w:rPr>
                <w:rFonts w:eastAsia="Times New Roman"/>
                <w:sz w:val="28"/>
                <w:szCs w:val="28"/>
                <w:lang w:val="en-US"/>
              </w:rPr>
              <w:t>: //</w:t>
            </w:r>
            <w:r>
              <w:rPr>
                <w:rFonts w:eastAsia="Times New Roman"/>
                <w:sz w:val="28"/>
                <w:szCs w:val="28"/>
                <w:lang w:val="en-US"/>
              </w:rPr>
              <w:t>cdo-vityaz.edu.yar.ru</w:t>
            </w:r>
          </w:p>
        </w:tc>
      </w:tr>
      <w:tr w:rsidR="00204D01" w:rsidRPr="00165DDB" w:rsidTr="003C74CE">
        <w:trPr>
          <w:trHeight w:val="32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04D01" w:rsidRDefault="00204D01" w:rsidP="00204D01">
            <w:pPr>
              <w:spacing w:line="304" w:lineRule="exact"/>
              <w:rPr>
                <w:sz w:val="20"/>
                <w:szCs w:val="20"/>
              </w:rPr>
            </w:pPr>
            <w:r w:rsidRPr="00204D01">
              <w:rPr>
                <w:sz w:val="28"/>
                <w:szCs w:val="28"/>
              </w:rPr>
              <w:t>График работы</w:t>
            </w:r>
          </w:p>
        </w:tc>
        <w:tc>
          <w:tcPr>
            <w:tcW w:w="5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4D01" w:rsidRDefault="00400C33" w:rsidP="00400C33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8:00 – 21:00  без выходных</w:t>
            </w:r>
          </w:p>
        </w:tc>
      </w:tr>
    </w:tbl>
    <w:p w:rsidR="00790296" w:rsidRPr="00D26DC6" w:rsidRDefault="00400C33" w:rsidP="00400C33">
      <w:pPr>
        <w:spacing w:line="270" w:lineRule="auto"/>
        <w:ind w:left="260" w:right="340"/>
        <w:jc w:val="both"/>
        <w:rPr>
          <w:color w:val="FF0000"/>
          <w:sz w:val="24"/>
          <w:szCs w:val="24"/>
        </w:rPr>
      </w:pPr>
      <w:r>
        <w:rPr>
          <w:rFonts w:eastAsia="Times New Roman"/>
          <w:b/>
          <w:bCs/>
          <w:color w:val="FF0000"/>
          <w:sz w:val="28"/>
          <w:szCs w:val="28"/>
        </w:rPr>
        <w:t xml:space="preserve"> </w:t>
      </w:r>
    </w:p>
    <w:p w:rsidR="00400C33" w:rsidRPr="00400C33" w:rsidRDefault="00400C33" w:rsidP="00400C33">
      <w:pPr>
        <w:spacing w:line="276" w:lineRule="auto"/>
        <w:ind w:left="-142"/>
        <w:jc w:val="both"/>
        <w:rPr>
          <w:sz w:val="28"/>
          <w:szCs w:val="28"/>
        </w:rPr>
      </w:pPr>
      <w:r w:rsidRPr="0051058B">
        <w:t xml:space="preserve">     </w:t>
      </w:r>
      <w:r w:rsidRPr="00400C33">
        <w:rPr>
          <w:sz w:val="28"/>
          <w:szCs w:val="28"/>
        </w:rPr>
        <w:t xml:space="preserve">МОУ ЦДТ «Витязь» образован Постановлением мэрии  г. Ярославля  от 27.04.1998 г. </w:t>
      </w:r>
      <w:r>
        <w:rPr>
          <w:sz w:val="28"/>
          <w:szCs w:val="28"/>
        </w:rPr>
        <w:t>в</w:t>
      </w:r>
      <w:r w:rsidRPr="00400C33">
        <w:rPr>
          <w:sz w:val="28"/>
          <w:szCs w:val="28"/>
        </w:rPr>
        <w:t xml:space="preserve"> соответствии с Гражданским кодексом Российской Федерации и Федеральным законом от 12.04.1996г. № 07 – ФЗ « О некоммерческих организациях» по типу и организационно - правовой форме учреждение является бюджетным учреждением. В соответствии с Законом </w:t>
      </w:r>
      <w:r w:rsidRPr="00400C33">
        <w:rPr>
          <w:bCs/>
          <w:sz w:val="28"/>
          <w:szCs w:val="28"/>
        </w:rPr>
        <w:t>"Об образовании в Российской Федерации»</w:t>
      </w:r>
      <w:r w:rsidRPr="00400C33">
        <w:rPr>
          <w:b/>
          <w:bCs/>
          <w:sz w:val="28"/>
          <w:szCs w:val="28"/>
        </w:rPr>
        <w:t xml:space="preserve"> </w:t>
      </w:r>
      <w:r w:rsidRPr="00400C33">
        <w:rPr>
          <w:sz w:val="28"/>
          <w:szCs w:val="28"/>
        </w:rPr>
        <w:t>№ 273-ФЗ от 29 декабря 2012 года</w:t>
      </w:r>
      <w:r w:rsidRPr="00400C33">
        <w:rPr>
          <w:b/>
          <w:bCs/>
          <w:sz w:val="28"/>
          <w:szCs w:val="28"/>
        </w:rPr>
        <w:t xml:space="preserve"> </w:t>
      </w:r>
      <w:r w:rsidRPr="00400C33">
        <w:rPr>
          <w:sz w:val="28"/>
          <w:szCs w:val="28"/>
        </w:rPr>
        <w:t xml:space="preserve"> по своему типу является учреждением дополнительного образования. Учреждение является </w:t>
      </w:r>
      <w:r w:rsidRPr="00400C33">
        <w:rPr>
          <w:sz w:val="28"/>
          <w:szCs w:val="28"/>
        </w:rPr>
        <w:lastRenderedPageBreak/>
        <w:t xml:space="preserve">юридическим лицом. Функции и полномочия собственника имущества принадлежит КУМИ города Ярославля. </w:t>
      </w:r>
    </w:p>
    <w:p w:rsidR="00400C33" w:rsidRPr="00400C33" w:rsidRDefault="00400C33" w:rsidP="00400C33">
      <w:pPr>
        <w:spacing w:line="276" w:lineRule="auto"/>
        <w:ind w:left="-142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       С 01.10.2015г. учреждение переименовано, новое название учреждения – МОУ ДО ЦДТ «Витязь».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     МОУ ДО ЦДТ «Витязь» имеет право осуществлять образовательную деятельность в соответствии с лицензией от 23.10.2015г. № 324/15, выданной бессрочно на основании приказа департамента образования Ярославской области от 23.10.2015г. № 499/05 - 03. 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     Управление учреждением в соответствии с его Уставом строится на принципах единоначалия и самоуправления в следующих формах: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>- общее собрание работников Центра;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>- наблюдательный совет;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>- педагогический совет;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>-совет родителей (законных представителей) несовершеннолетних обучающихся;</w:t>
      </w:r>
    </w:p>
    <w:p w:rsidR="00400C33" w:rsidRPr="00400C33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- совет </w:t>
      </w:r>
      <w:proofErr w:type="gramStart"/>
      <w:r w:rsidRPr="00400C33">
        <w:rPr>
          <w:sz w:val="28"/>
          <w:szCs w:val="28"/>
        </w:rPr>
        <w:t>обучающихся</w:t>
      </w:r>
      <w:proofErr w:type="gramEnd"/>
      <w:r w:rsidRPr="00400C33">
        <w:rPr>
          <w:sz w:val="28"/>
          <w:szCs w:val="28"/>
        </w:rPr>
        <w:t>.</w:t>
      </w:r>
    </w:p>
    <w:p w:rsidR="00B563EB" w:rsidRDefault="00400C33" w:rsidP="00400C33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     Органы самоуправления осуществляют свою деятельность в соответствии с существующими  положениями. Непосредственное управление Центром осуществляет директор.       </w:t>
      </w:r>
    </w:p>
    <w:p w:rsidR="00B563EB" w:rsidRPr="00B563EB" w:rsidRDefault="00400C33" w:rsidP="00B563EB">
      <w:pPr>
        <w:spacing w:line="276" w:lineRule="auto"/>
        <w:jc w:val="both"/>
        <w:rPr>
          <w:sz w:val="28"/>
          <w:szCs w:val="28"/>
        </w:rPr>
      </w:pPr>
      <w:r w:rsidRPr="00400C33">
        <w:rPr>
          <w:sz w:val="28"/>
          <w:szCs w:val="28"/>
        </w:rPr>
        <w:t xml:space="preserve">       </w:t>
      </w:r>
      <w:r w:rsidR="00B563EB" w:rsidRPr="00B563EB">
        <w:rPr>
          <w:sz w:val="28"/>
          <w:szCs w:val="28"/>
        </w:rPr>
        <w:t>Организационная структура Центра:</w:t>
      </w:r>
    </w:p>
    <w:p w:rsidR="00B563EB" w:rsidRPr="00B563EB" w:rsidRDefault="00B563EB" w:rsidP="00B563EB">
      <w:pPr>
        <w:spacing w:line="276" w:lineRule="auto"/>
        <w:jc w:val="both"/>
        <w:rPr>
          <w:sz w:val="28"/>
          <w:szCs w:val="28"/>
        </w:rPr>
      </w:pPr>
      <w:r w:rsidRPr="00B563EB">
        <w:rPr>
          <w:sz w:val="28"/>
          <w:szCs w:val="28"/>
        </w:rPr>
        <w:t>- художественно-эстетический отдел;</w:t>
      </w:r>
    </w:p>
    <w:p w:rsidR="00B563EB" w:rsidRPr="00B563EB" w:rsidRDefault="00B563EB" w:rsidP="00B563EB">
      <w:pPr>
        <w:spacing w:line="276" w:lineRule="auto"/>
        <w:jc w:val="both"/>
        <w:rPr>
          <w:sz w:val="28"/>
          <w:szCs w:val="28"/>
        </w:rPr>
      </w:pPr>
      <w:r w:rsidRPr="00B563EB">
        <w:rPr>
          <w:sz w:val="28"/>
          <w:szCs w:val="28"/>
        </w:rPr>
        <w:t>- отдел сценического творчества;</w:t>
      </w:r>
    </w:p>
    <w:p w:rsidR="00B563EB" w:rsidRPr="00B563EB" w:rsidRDefault="00B563EB" w:rsidP="00B563EB">
      <w:pPr>
        <w:spacing w:line="276" w:lineRule="auto"/>
        <w:jc w:val="both"/>
        <w:rPr>
          <w:sz w:val="28"/>
          <w:szCs w:val="28"/>
        </w:rPr>
      </w:pPr>
      <w:r w:rsidRPr="00B563EB">
        <w:rPr>
          <w:sz w:val="28"/>
          <w:szCs w:val="28"/>
        </w:rPr>
        <w:t>- организационно-массовый отдел;</w:t>
      </w:r>
    </w:p>
    <w:p w:rsidR="00B563EB" w:rsidRPr="00B563EB" w:rsidRDefault="00B563EB" w:rsidP="00B563EB">
      <w:pPr>
        <w:spacing w:line="276" w:lineRule="auto"/>
        <w:jc w:val="both"/>
        <w:rPr>
          <w:sz w:val="28"/>
          <w:szCs w:val="28"/>
        </w:rPr>
      </w:pPr>
      <w:r w:rsidRPr="00B563EB">
        <w:rPr>
          <w:sz w:val="28"/>
          <w:szCs w:val="28"/>
        </w:rPr>
        <w:t>- спортивно – технический отдел;</w:t>
      </w:r>
    </w:p>
    <w:p w:rsidR="00B563EB" w:rsidRPr="00B563EB" w:rsidRDefault="00B563EB" w:rsidP="00B563EB">
      <w:pPr>
        <w:spacing w:line="276" w:lineRule="auto"/>
        <w:jc w:val="both"/>
        <w:rPr>
          <w:sz w:val="28"/>
          <w:szCs w:val="28"/>
        </w:rPr>
      </w:pPr>
      <w:r w:rsidRPr="00B563EB">
        <w:rPr>
          <w:sz w:val="28"/>
          <w:szCs w:val="28"/>
        </w:rPr>
        <w:t>-</w:t>
      </w:r>
      <w:r w:rsidR="00B57B2F">
        <w:rPr>
          <w:sz w:val="28"/>
          <w:szCs w:val="28"/>
        </w:rPr>
        <w:t xml:space="preserve">отдел методического и </w:t>
      </w:r>
      <w:proofErr w:type="gramStart"/>
      <w:r w:rsidR="00B57B2F">
        <w:rPr>
          <w:sz w:val="28"/>
          <w:szCs w:val="28"/>
        </w:rPr>
        <w:t>психолого – педагогического</w:t>
      </w:r>
      <w:proofErr w:type="gramEnd"/>
      <w:r w:rsidR="00B57B2F">
        <w:rPr>
          <w:sz w:val="28"/>
          <w:szCs w:val="28"/>
        </w:rPr>
        <w:t xml:space="preserve"> сопровождения образовательного процесса</w:t>
      </w:r>
      <w:r w:rsidRPr="00B563EB">
        <w:rPr>
          <w:sz w:val="28"/>
          <w:szCs w:val="28"/>
        </w:rPr>
        <w:t>.</w:t>
      </w:r>
    </w:p>
    <w:p w:rsidR="00790296" w:rsidRPr="00400C33" w:rsidRDefault="00790296">
      <w:pPr>
        <w:spacing w:line="200" w:lineRule="exact"/>
        <w:rPr>
          <w:color w:val="FF0000"/>
          <w:sz w:val="28"/>
          <w:szCs w:val="28"/>
        </w:rPr>
      </w:pPr>
    </w:p>
    <w:p w:rsidR="00790296" w:rsidRPr="00D40954" w:rsidRDefault="00737CAF" w:rsidP="007B4CAB">
      <w:pPr>
        <w:numPr>
          <w:ilvl w:val="0"/>
          <w:numId w:val="2"/>
        </w:numPr>
        <w:tabs>
          <w:tab w:val="left" w:pos="540"/>
        </w:tabs>
        <w:ind w:left="540" w:hanging="278"/>
        <w:jc w:val="center"/>
        <w:rPr>
          <w:rFonts w:eastAsia="Times New Roman"/>
          <w:b/>
          <w:bCs/>
          <w:sz w:val="28"/>
          <w:szCs w:val="28"/>
        </w:rPr>
      </w:pPr>
      <w:r w:rsidRPr="00D40954">
        <w:rPr>
          <w:rFonts w:eastAsia="Times New Roman"/>
          <w:b/>
          <w:bCs/>
          <w:sz w:val="28"/>
          <w:szCs w:val="28"/>
        </w:rPr>
        <w:t>ОСНОВНЫЕ ЦЕЛИ И ЗАДАЧИ РАБОТЫ УЧРЕЖДЕНИЯ</w:t>
      </w:r>
    </w:p>
    <w:p w:rsidR="00790296" w:rsidRPr="00D26DC6" w:rsidRDefault="00790296">
      <w:pPr>
        <w:spacing w:line="59" w:lineRule="exact"/>
        <w:rPr>
          <w:color w:val="FF0000"/>
          <w:sz w:val="20"/>
          <w:szCs w:val="20"/>
        </w:rPr>
      </w:pPr>
    </w:p>
    <w:p w:rsidR="00790296" w:rsidRPr="009A6FB7" w:rsidRDefault="00737CAF" w:rsidP="009A6FB7">
      <w:pPr>
        <w:spacing w:line="276" w:lineRule="auto"/>
        <w:ind w:firstLine="54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Основной целью работы учреждения является создание благоприятных условий для личностного и физического развития детей, удовлетворения их интересов, развитие познавательной мотивации и творческих способностей.</w:t>
      </w:r>
    </w:p>
    <w:p w:rsidR="00790296" w:rsidRPr="009A6FB7" w:rsidRDefault="00737CAF" w:rsidP="009A6FB7">
      <w:pPr>
        <w:spacing w:line="276" w:lineRule="auto"/>
        <w:ind w:firstLine="72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Данная цель в 201</w:t>
      </w:r>
      <w:r w:rsidR="009A6FB7" w:rsidRPr="009A6FB7">
        <w:rPr>
          <w:sz w:val="28"/>
          <w:szCs w:val="28"/>
        </w:rPr>
        <w:t>5</w:t>
      </w:r>
      <w:r w:rsidRPr="009A6FB7">
        <w:rPr>
          <w:sz w:val="28"/>
          <w:szCs w:val="28"/>
        </w:rPr>
        <w:t xml:space="preserve"> – 201</w:t>
      </w:r>
      <w:r w:rsidR="009A6FB7" w:rsidRPr="009A6FB7">
        <w:rPr>
          <w:sz w:val="28"/>
          <w:szCs w:val="28"/>
        </w:rPr>
        <w:t>6</w:t>
      </w:r>
      <w:r w:rsidRPr="009A6FB7">
        <w:rPr>
          <w:sz w:val="28"/>
          <w:szCs w:val="28"/>
        </w:rPr>
        <w:t xml:space="preserve"> учебном году осуществлялась посредством реализации следующих задач: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Обеспечение доступности качественного дополнительного образования.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  <w:tab w:val="num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Расширение сотрудничества с учреждениями и организациями города Ярославля и других городов.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  <w:tab w:val="num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 xml:space="preserve">Совершенствование работы по сохранению, укреплению здоровья </w:t>
      </w:r>
      <w:proofErr w:type="gramStart"/>
      <w:r w:rsidRPr="009A6FB7">
        <w:rPr>
          <w:sz w:val="28"/>
          <w:szCs w:val="28"/>
        </w:rPr>
        <w:t>обучающихся</w:t>
      </w:r>
      <w:proofErr w:type="gramEnd"/>
      <w:r w:rsidRPr="009A6FB7">
        <w:rPr>
          <w:sz w:val="28"/>
          <w:szCs w:val="28"/>
        </w:rPr>
        <w:t>.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  <w:tab w:val="num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lastRenderedPageBreak/>
        <w:t>Развитие деятельности с детьми, имеющими признаки одарённости.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  <w:tab w:val="num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Совершенствование форм работы с детьми – инвалидами и детьми с ОВЗ.</w:t>
      </w:r>
    </w:p>
    <w:p w:rsidR="009A6FB7" w:rsidRPr="009A6FB7" w:rsidRDefault="009A6FB7" w:rsidP="003C74CE">
      <w:pPr>
        <w:pStyle w:val="a9"/>
        <w:numPr>
          <w:ilvl w:val="0"/>
          <w:numId w:val="26"/>
        </w:numPr>
        <w:tabs>
          <w:tab w:val="left" w:pos="142"/>
          <w:tab w:val="left" w:pos="284"/>
          <w:tab w:val="num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Развитие внебюджетной деятельности.</w:t>
      </w:r>
    </w:p>
    <w:p w:rsidR="00E621C9" w:rsidRPr="00A019E5" w:rsidRDefault="009A6FB7" w:rsidP="009A6FB7">
      <w:pPr>
        <w:jc w:val="both"/>
        <w:rPr>
          <w:sz w:val="28"/>
          <w:szCs w:val="28"/>
        </w:rPr>
      </w:pPr>
      <w:r w:rsidRPr="009A6FB7">
        <w:rPr>
          <w:rFonts w:eastAsia="Times New Roman"/>
          <w:sz w:val="24"/>
          <w:szCs w:val="24"/>
        </w:rPr>
        <w:t xml:space="preserve">                    </w:t>
      </w:r>
    </w:p>
    <w:p w:rsidR="00B63E37" w:rsidRDefault="00737CAF" w:rsidP="00D64CAE">
      <w:pPr>
        <w:numPr>
          <w:ilvl w:val="0"/>
          <w:numId w:val="3"/>
        </w:numPr>
        <w:tabs>
          <w:tab w:val="left" w:pos="549"/>
        </w:tabs>
        <w:spacing w:line="263" w:lineRule="auto"/>
        <w:jc w:val="center"/>
        <w:rPr>
          <w:rFonts w:eastAsia="Times New Roman"/>
          <w:b/>
          <w:bCs/>
          <w:sz w:val="28"/>
          <w:szCs w:val="28"/>
        </w:rPr>
      </w:pPr>
      <w:r w:rsidRPr="009A6FB7">
        <w:rPr>
          <w:rFonts w:eastAsia="Times New Roman"/>
          <w:b/>
          <w:bCs/>
          <w:sz w:val="28"/>
          <w:szCs w:val="28"/>
        </w:rPr>
        <w:t>ОСОБЕННОСТИ ОБРАЗОВАТЕЛЬНОГО ПРОЦЕССА</w:t>
      </w:r>
    </w:p>
    <w:p w:rsidR="00790296" w:rsidRPr="00B63E37" w:rsidRDefault="00B63E37" w:rsidP="007C2D98">
      <w:pPr>
        <w:tabs>
          <w:tab w:val="left" w:pos="549"/>
        </w:tabs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ab/>
      </w:r>
      <w:r w:rsidR="00737CAF" w:rsidRPr="00B63E37">
        <w:rPr>
          <w:rFonts w:eastAsia="Times New Roman"/>
          <w:sz w:val="28"/>
          <w:szCs w:val="28"/>
        </w:rPr>
        <w:t>Образовательный процесс в МОУ ДО</w:t>
      </w:r>
      <w:r w:rsidR="009A6FB7" w:rsidRPr="00B63E37">
        <w:rPr>
          <w:rFonts w:eastAsia="Times New Roman"/>
          <w:sz w:val="28"/>
          <w:szCs w:val="28"/>
        </w:rPr>
        <w:t xml:space="preserve"> ЦДТ</w:t>
      </w:r>
      <w:r w:rsidR="00737CAF" w:rsidRPr="00B63E37">
        <w:rPr>
          <w:rFonts w:eastAsia="Times New Roman"/>
          <w:sz w:val="28"/>
          <w:szCs w:val="28"/>
        </w:rPr>
        <w:t xml:space="preserve"> «В</w:t>
      </w:r>
      <w:r w:rsidR="009A6FB7" w:rsidRPr="00B63E37">
        <w:rPr>
          <w:rFonts w:eastAsia="Times New Roman"/>
          <w:sz w:val="28"/>
          <w:szCs w:val="28"/>
        </w:rPr>
        <w:t>итязь</w:t>
      </w:r>
      <w:r w:rsidR="00737CAF" w:rsidRPr="00B63E37">
        <w:rPr>
          <w:rFonts w:eastAsia="Times New Roman"/>
          <w:sz w:val="28"/>
          <w:szCs w:val="28"/>
        </w:rPr>
        <w:t xml:space="preserve">» строится в </w:t>
      </w:r>
      <w:r>
        <w:rPr>
          <w:rFonts w:eastAsia="Times New Roman"/>
          <w:sz w:val="28"/>
          <w:szCs w:val="28"/>
        </w:rPr>
        <w:t>со</w:t>
      </w:r>
      <w:r w:rsidR="00737CAF" w:rsidRPr="00B63E37">
        <w:rPr>
          <w:rFonts w:eastAsia="Times New Roman"/>
          <w:sz w:val="28"/>
          <w:szCs w:val="28"/>
        </w:rPr>
        <w:t>ответствии с принципами государственной политики в области дополнительного образования, с учетом запросов детей, потребностей семьи, особенностей социально-экономического развития региона, национально-культурных традиций Ярославского края.</w:t>
      </w:r>
    </w:p>
    <w:p w:rsidR="00790296" w:rsidRPr="009A6FB7" w:rsidRDefault="009A6FB7" w:rsidP="007C2D98">
      <w:pPr>
        <w:tabs>
          <w:tab w:val="left" w:pos="4560"/>
        </w:tabs>
        <w:jc w:val="both"/>
        <w:rPr>
          <w:sz w:val="20"/>
          <w:szCs w:val="20"/>
        </w:rPr>
      </w:pPr>
      <w:r w:rsidRPr="009A6FB7">
        <w:rPr>
          <w:sz w:val="20"/>
          <w:szCs w:val="20"/>
        </w:rPr>
        <w:t xml:space="preserve">             </w:t>
      </w:r>
      <w:r w:rsidR="00737CAF" w:rsidRPr="009A6FB7">
        <w:rPr>
          <w:rFonts w:eastAsia="Times New Roman"/>
          <w:sz w:val="28"/>
          <w:szCs w:val="28"/>
        </w:rPr>
        <w:t>В соответствии с Уставом</w:t>
      </w:r>
      <w:r w:rsidR="00B63E37">
        <w:rPr>
          <w:rFonts w:eastAsia="Times New Roman"/>
          <w:sz w:val="28"/>
          <w:szCs w:val="28"/>
        </w:rPr>
        <w:t xml:space="preserve">   </w:t>
      </w:r>
      <w:r w:rsidR="00737CAF" w:rsidRPr="009A6FB7">
        <w:rPr>
          <w:rFonts w:eastAsia="Times New Roman"/>
          <w:sz w:val="28"/>
          <w:szCs w:val="28"/>
        </w:rPr>
        <w:t>Центр организует работу с детьми в течение всего календарного года:</w:t>
      </w:r>
    </w:p>
    <w:p w:rsidR="00790296" w:rsidRPr="009A6FB7" w:rsidRDefault="00790296" w:rsidP="007C2D98">
      <w:pPr>
        <w:spacing w:line="46" w:lineRule="exact"/>
        <w:jc w:val="both"/>
        <w:rPr>
          <w:sz w:val="20"/>
          <w:szCs w:val="20"/>
        </w:rPr>
      </w:pPr>
    </w:p>
    <w:p w:rsidR="00790296" w:rsidRPr="009A6FB7" w:rsidRDefault="00737CAF" w:rsidP="007C2D98">
      <w:pPr>
        <w:numPr>
          <w:ilvl w:val="0"/>
          <w:numId w:val="4"/>
        </w:numPr>
        <w:tabs>
          <w:tab w:val="left" w:pos="284"/>
        </w:tabs>
        <w:jc w:val="both"/>
        <w:rPr>
          <w:rFonts w:ascii="Symbol" w:eastAsia="Symbol" w:hAnsi="Symbol" w:cs="Symbol"/>
          <w:sz w:val="28"/>
          <w:szCs w:val="28"/>
        </w:rPr>
      </w:pPr>
      <w:r w:rsidRPr="009A6FB7">
        <w:rPr>
          <w:rFonts w:eastAsia="Times New Roman"/>
          <w:sz w:val="28"/>
          <w:szCs w:val="28"/>
        </w:rPr>
        <w:t>Продолжительность учебного года: 36 учебных недель.</w:t>
      </w:r>
    </w:p>
    <w:p w:rsidR="00790296" w:rsidRPr="00D26DC6" w:rsidRDefault="00790296" w:rsidP="007C2D98">
      <w:pPr>
        <w:spacing w:line="82" w:lineRule="exact"/>
        <w:jc w:val="both"/>
        <w:rPr>
          <w:rFonts w:ascii="Symbol" w:eastAsia="Symbol" w:hAnsi="Symbol" w:cs="Symbol"/>
          <w:color w:val="FF0000"/>
          <w:sz w:val="28"/>
          <w:szCs w:val="28"/>
        </w:rPr>
      </w:pPr>
    </w:p>
    <w:p w:rsidR="00790296" w:rsidRPr="009A6FB7" w:rsidRDefault="00737CAF" w:rsidP="003C74CE">
      <w:pPr>
        <w:numPr>
          <w:ilvl w:val="0"/>
          <w:numId w:val="27"/>
        </w:numPr>
        <w:tabs>
          <w:tab w:val="left" w:pos="284"/>
        </w:tabs>
        <w:spacing w:line="249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Учебный год начинается не позднее 15 сентября и заканчивается, как правило, 25 мая.</w:t>
      </w:r>
    </w:p>
    <w:p w:rsidR="00790296" w:rsidRPr="009A6FB7" w:rsidRDefault="00790296" w:rsidP="007C2D98">
      <w:pPr>
        <w:spacing w:line="71" w:lineRule="exact"/>
        <w:jc w:val="both"/>
        <w:rPr>
          <w:sz w:val="28"/>
          <w:szCs w:val="28"/>
        </w:rPr>
      </w:pPr>
    </w:p>
    <w:p w:rsidR="00790296" w:rsidRPr="009A6FB7" w:rsidRDefault="00737CAF" w:rsidP="003C74CE">
      <w:pPr>
        <w:numPr>
          <w:ilvl w:val="0"/>
          <w:numId w:val="27"/>
        </w:numPr>
        <w:tabs>
          <w:tab w:val="left" w:pos="543"/>
        </w:tabs>
        <w:spacing w:line="249" w:lineRule="auto"/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В период школьных каникул Центр организует досуговые площадки и открывает лагеря с дневным пребыванием детей.</w:t>
      </w:r>
    </w:p>
    <w:p w:rsidR="00790296" w:rsidRPr="009A6FB7" w:rsidRDefault="00790296" w:rsidP="007C2D98">
      <w:pPr>
        <w:spacing w:line="36" w:lineRule="exact"/>
        <w:jc w:val="both"/>
        <w:rPr>
          <w:sz w:val="28"/>
          <w:szCs w:val="28"/>
        </w:rPr>
      </w:pPr>
    </w:p>
    <w:p w:rsidR="00790296" w:rsidRPr="009A6FB7" w:rsidRDefault="00737CAF" w:rsidP="003C74CE">
      <w:pPr>
        <w:numPr>
          <w:ilvl w:val="0"/>
          <w:numId w:val="27"/>
        </w:numPr>
        <w:tabs>
          <w:tab w:val="left" w:pos="540"/>
        </w:tabs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Начало учебных занятий -</w:t>
      </w:r>
      <w:r w:rsidR="00B0001A">
        <w:rPr>
          <w:sz w:val="28"/>
          <w:szCs w:val="28"/>
        </w:rPr>
        <w:t>08</w:t>
      </w:r>
      <w:r w:rsidRPr="009A6FB7">
        <w:rPr>
          <w:sz w:val="28"/>
          <w:szCs w:val="28"/>
        </w:rPr>
        <w:t>.00 ч., окончание – 2</w:t>
      </w:r>
      <w:r w:rsidR="00B0001A">
        <w:rPr>
          <w:sz w:val="28"/>
          <w:szCs w:val="28"/>
        </w:rPr>
        <w:t>1</w:t>
      </w:r>
      <w:r w:rsidRPr="009A6FB7">
        <w:rPr>
          <w:sz w:val="28"/>
          <w:szCs w:val="28"/>
        </w:rPr>
        <w:t>.00 ч.</w:t>
      </w:r>
    </w:p>
    <w:p w:rsidR="00790296" w:rsidRPr="009A6FB7" w:rsidRDefault="00790296" w:rsidP="007C2D98">
      <w:pPr>
        <w:spacing w:line="45" w:lineRule="exact"/>
        <w:jc w:val="both"/>
        <w:rPr>
          <w:sz w:val="28"/>
          <w:szCs w:val="28"/>
        </w:rPr>
      </w:pPr>
    </w:p>
    <w:p w:rsidR="00790296" w:rsidRPr="009A6FB7" w:rsidRDefault="00737CAF" w:rsidP="003C74CE">
      <w:pPr>
        <w:numPr>
          <w:ilvl w:val="0"/>
          <w:numId w:val="27"/>
        </w:numPr>
        <w:tabs>
          <w:tab w:val="left" w:pos="540"/>
        </w:tabs>
        <w:ind w:left="0" w:firstLine="0"/>
        <w:jc w:val="both"/>
        <w:rPr>
          <w:sz w:val="28"/>
          <w:szCs w:val="28"/>
        </w:rPr>
      </w:pPr>
      <w:r w:rsidRPr="009A6FB7">
        <w:rPr>
          <w:sz w:val="28"/>
          <w:szCs w:val="28"/>
        </w:rPr>
        <w:t>Продолжительность занятий:</w:t>
      </w:r>
    </w:p>
    <w:p w:rsidR="00790296" w:rsidRPr="009A6FB7" w:rsidRDefault="00790296" w:rsidP="007C2D98">
      <w:pPr>
        <w:spacing w:line="48" w:lineRule="exact"/>
        <w:jc w:val="both"/>
        <w:rPr>
          <w:sz w:val="28"/>
          <w:szCs w:val="28"/>
        </w:rPr>
      </w:pPr>
    </w:p>
    <w:p w:rsidR="00790296" w:rsidRPr="009A6FB7" w:rsidRDefault="009A6FB7" w:rsidP="007C2D98">
      <w:pPr>
        <w:tabs>
          <w:tab w:val="left" w:pos="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7CAF" w:rsidRPr="009A6FB7">
        <w:rPr>
          <w:sz w:val="28"/>
          <w:szCs w:val="28"/>
        </w:rPr>
        <w:t>для обучающихся школьного возраста (одно занятие) - 45 минут;</w:t>
      </w:r>
    </w:p>
    <w:p w:rsidR="00790296" w:rsidRPr="009A6FB7" w:rsidRDefault="00790296" w:rsidP="007C2D98">
      <w:pPr>
        <w:spacing w:line="45" w:lineRule="exact"/>
        <w:jc w:val="both"/>
        <w:rPr>
          <w:sz w:val="28"/>
          <w:szCs w:val="28"/>
        </w:rPr>
      </w:pPr>
    </w:p>
    <w:p w:rsidR="00790296" w:rsidRPr="009A6FB7" w:rsidRDefault="009A6FB7" w:rsidP="007C2D98">
      <w:pPr>
        <w:tabs>
          <w:tab w:val="left" w:pos="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7CAF" w:rsidRPr="009A6FB7">
        <w:rPr>
          <w:sz w:val="28"/>
          <w:szCs w:val="28"/>
        </w:rPr>
        <w:t>для обучающихся дошкольного возраста (одно занятие) – 25-30 минут.</w:t>
      </w:r>
    </w:p>
    <w:p w:rsidR="00790296" w:rsidRPr="009A6FB7" w:rsidRDefault="009A6FB7" w:rsidP="007C2D98">
      <w:pPr>
        <w:tabs>
          <w:tab w:val="left" w:pos="98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737CAF" w:rsidRPr="009A6FB7">
        <w:rPr>
          <w:sz w:val="28"/>
          <w:szCs w:val="28"/>
        </w:rPr>
        <w:t>опускается проведение парных занятий для обучающихся школьного возраста с обязательным перерывом для отдыха и проветривания учебного помещения не менее чем на 10 минут;</w:t>
      </w:r>
    </w:p>
    <w:p w:rsidR="00790296" w:rsidRPr="009A6FB7" w:rsidRDefault="009A6FB7" w:rsidP="007C2D98">
      <w:pPr>
        <w:tabs>
          <w:tab w:val="left" w:pos="98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737CAF" w:rsidRPr="009A6FB7">
        <w:rPr>
          <w:sz w:val="28"/>
          <w:szCs w:val="28"/>
        </w:rPr>
        <w:t>родолжительность занятий в учебные дни, как правило, не более 1,5 часов</w:t>
      </w:r>
      <w:r w:rsidR="00B0001A">
        <w:rPr>
          <w:sz w:val="28"/>
          <w:szCs w:val="28"/>
        </w:rPr>
        <w:t>.</w:t>
      </w:r>
    </w:p>
    <w:p w:rsidR="00790296" w:rsidRPr="009A6FB7" w:rsidRDefault="00790296" w:rsidP="007C2D98">
      <w:pPr>
        <w:spacing w:line="10" w:lineRule="exact"/>
        <w:jc w:val="both"/>
        <w:rPr>
          <w:sz w:val="28"/>
          <w:szCs w:val="28"/>
        </w:rPr>
      </w:pPr>
    </w:p>
    <w:p w:rsidR="00790296" w:rsidRPr="007365E3" w:rsidRDefault="00F979B0" w:rsidP="007C2D98">
      <w:pPr>
        <w:spacing w:line="395" w:lineRule="exact"/>
        <w:ind w:firstLine="720"/>
        <w:jc w:val="both"/>
        <w:rPr>
          <w:sz w:val="28"/>
          <w:szCs w:val="28"/>
        </w:rPr>
      </w:pPr>
      <w:r w:rsidRPr="00F979B0">
        <w:rPr>
          <w:color w:val="FF0000"/>
          <w:sz w:val="28"/>
          <w:szCs w:val="28"/>
        </w:rPr>
        <w:t xml:space="preserve"> </w:t>
      </w:r>
      <w:r w:rsidRPr="007365E3">
        <w:rPr>
          <w:sz w:val="28"/>
          <w:szCs w:val="28"/>
        </w:rPr>
        <w:t xml:space="preserve">В МОУ ДО ЦДТ «Витязь» деятельность осуществляется по следующим направлениям: </w:t>
      </w:r>
    </w:p>
    <w:p w:rsidR="00790296" w:rsidRPr="007365E3" w:rsidRDefault="00737CAF" w:rsidP="003C74CE">
      <w:pPr>
        <w:pStyle w:val="a9"/>
        <w:numPr>
          <w:ilvl w:val="0"/>
          <w:numId w:val="30"/>
        </w:numPr>
        <w:spacing w:line="271" w:lineRule="auto"/>
        <w:ind w:left="0" w:firstLine="70"/>
        <w:jc w:val="both"/>
        <w:rPr>
          <w:sz w:val="20"/>
          <w:szCs w:val="20"/>
        </w:rPr>
      </w:pPr>
      <w:r w:rsidRPr="007365E3">
        <w:rPr>
          <w:rFonts w:eastAsia="Times New Roman"/>
          <w:b/>
          <w:bCs/>
          <w:i/>
          <w:iCs/>
          <w:sz w:val="28"/>
          <w:szCs w:val="28"/>
        </w:rPr>
        <w:t xml:space="preserve">Художественная направленность </w:t>
      </w:r>
      <w:r w:rsidRPr="007365E3">
        <w:rPr>
          <w:rFonts w:eastAsia="Times New Roman"/>
          <w:sz w:val="28"/>
          <w:szCs w:val="28"/>
        </w:rPr>
        <w:t>в учреждении включала</w:t>
      </w:r>
      <w:r w:rsidR="00B0001A">
        <w:rPr>
          <w:rFonts w:eastAsia="Times New Roman"/>
          <w:b/>
          <w:bCs/>
          <w:sz w:val="28"/>
          <w:szCs w:val="28"/>
        </w:rPr>
        <w:t xml:space="preserve"> 68 </w:t>
      </w:r>
      <w:r w:rsidRPr="007365E3">
        <w:rPr>
          <w:rFonts w:eastAsia="Times New Roman"/>
          <w:sz w:val="28"/>
          <w:szCs w:val="28"/>
        </w:rPr>
        <w:t>групп</w:t>
      </w:r>
      <w:r w:rsidR="00B0001A">
        <w:rPr>
          <w:rFonts w:eastAsia="Times New Roman"/>
          <w:sz w:val="28"/>
          <w:szCs w:val="28"/>
        </w:rPr>
        <w:t xml:space="preserve">, в которых </w:t>
      </w:r>
      <w:r w:rsidRPr="007365E3">
        <w:rPr>
          <w:rFonts w:eastAsia="Times New Roman"/>
          <w:sz w:val="28"/>
          <w:szCs w:val="28"/>
        </w:rPr>
        <w:t xml:space="preserve"> занималось </w:t>
      </w:r>
      <w:r w:rsidR="00B0001A">
        <w:rPr>
          <w:rFonts w:eastAsia="Times New Roman"/>
          <w:b/>
          <w:bCs/>
          <w:sz w:val="28"/>
          <w:szCs w:val="28"/>
        </w:rPr>
        <w:t xml:space="preserve">1437 </w:t>
      </w:r>
      <w:r w:rsidRPr="007365E3">
        <w:rPr>
          <w:rFonts w:eastAsia="Times New Roman"/>
          <w:sz w:val="28"/>
          <w:szCs w:val="28"/>
        </w:rPr>
        <w:t xml:space="preserve"> обучающихся.</w:t>
      </w:r>
    </w:p>
    <w:p w:rsidR="00790296" w:rsidRPr="007365E3" w:rsidRDefault="00790296" w:rsidP="007C2D98">
      <w:pPr>
        <w:spacing w:line="21" w:lineRule="exact"/>
        <w:jc w:val="both"/>
        <w:rPr>
          <w:sz w:val="20"/>
          <w:szCs w:val="20"/>
        </w:rPr>
      </w:pPr>
    </w:p>
    <w:p w:rsidR="00790296" w:rsidRPr="007365E3" w:rsidRDefault="00D64CAE" w:rsidP="007C2D98">
      <w:pPr>
        <w:numPr>
          <w:ilvl w:val="0"/>
          <w:numId w:val="5"/>
        </w:numPr>
        <w:tabs>
          <w:tab w:val="left" w:pos="1476"/>
        </w:tabs>
        <w:spacing w:line="276" w:lineRule="auto"/>
        <w:ind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601980</wp:posOffset>
            </wp:positionV>
            <wp:extent cx="2106930" cy="1398270"/>
            <wp:effectExtent l="19050" t="0" r="7620" b="0"/>
            <wp:wrapTight wrapText="bothSides">
              <wp:wrapPolygon edited="0">
                <wp:start x="-195" y="0"/>
                <wp:lineTo x="-195" y="21188"/>
                <wp:lineTo x="21678" y="21188"/>
                <wp:lineTo x="21678" y="0"/>
                <wp:lineTo x="-195" y="0"/>
              </wp:wrapPolygon>
            </wp:wrapTight>
            <wp:docPr id="18" name="Рисунок 9" descr="D:\ВИТЯЗЬ\Фотографии к публичному докладу\коллективы\Фото буклет\полоса 4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ТЯЗЬ\Фотографии к публичному докладу\коллективы\Фото буклет\полоса 4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CAF" w:rsidRPr="007365E3">
        <w:rPr>
          <w:rFonts w:eastAsia="Times New Roman"/>
          <w:sz w:val="28"/>
          <w:szCs w:val="28"/>
        </w:rPr>
        <w:t xml:space="preserve">учебном </w:t>
      </w:r>
      <w:proofErr w:type="gramStart"/>
      <w:r w:rsidR="00737CAF" w:rsidRPr="007365E3">
        <w:rPr>
          <w:rFonts w:eastAsia="Times New Roman"/>
          <w:sz w:val="28"/>
          <w:szCs w:val="28"/>
        </w:rPr>
        <w:t>плане</w:t>
      </w:r>
      <w:proofErr w:type="gramEnd"/>
      <w:r w:rsidR="00737CAF" w:rsidRPr="007365E3">
        <w:rPr>
          <w:rFonts w:eastAsia="Times New Roman"/>
          <w:sz w:val="28"/>
          <w:szCs w:val="28"/>
        </w:rPr>
        <w:t xml:space="preserve"> на художественную направленность по муниципальному заданию </w:t>
      </w:r>
      <w:r w:rsidR="00B0001A" w:rsidRPr="007365E3">
        <w:rPr>
          <w:rFonts w:eastAsia="Times New Roman"/>
          <w:sz w:val="28"/>
          <w:szCs w:val="28"/>
        </w:rPr>
        <w:t>был</w:t>
      </w:r>
      <w:r>
        <w:rPr>
          <w:rFonts w:eastAsia="Times New Roman"/>
          <w:sz w:val="28"/>
          <w:szCs w:val="28"/>
        </w:rPr>
        <w:t>о</w:t>
      </w:r>
      <w:r w:rsidR="00B0001A" w:rsidRPr="007365E3">
        <w:rPr>
          <w:rFonts w:eastAsia="Times New Roman"/>
          <w:sz w:val="28"/>
          <w:szCs w:val="28"/>
        </w:rPr>
        <w:t xml:space="preserve"> выделен</w:t>
      </w:r>
      <w:r>
        <w:rPr>
          <w:rFonts w:eastAsia="Times New Roman"/>
          <w:sz w:val="28"/>
          <w:szCs w:val="28"/>
        </w:rPr>
        <w:t>о</w:t>
      </w:r>
      <w:r w:rsidR="00B0001A" w:rsidRPr="007365E3">
        <w:rPr>
          <w:rFonts w:eastAsia="Times New Roman"/>
          <w:sz w:val="28"/>
          <w:szCs w:val="28"/>
        </w:rPr>
        <w:t xml:space="preserve"> </w:t>
      </w:r>
      <w:r w:rsidR="00B0001A">
        <w:rPr>
          <w:rFonts w:eastAsia="Times New Roman"/>
          <w:b/>
          <w:b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</w:t>
      </w:r>
      <w:r w:rsidR="00B0001A">
        <w:rPr>
          <w:rFonts w:eastAsia="Times New Roman"/>
          <w:sz w:val="28"/>
          <w:szCs w:val="28"/>
        </w:rPr>
        <w:t xml:space="preserve">286 </w:t>
      </w:r>
      <w:r w:rsidR="00737CAF" w:rsidRPr="007365E3">
        <w:rPr>
          <w:rFonts w:eastAsia="Times New Roman"/>
          <w:sz w:val="28"/>
          <w:szCs w:val="28"/>
        </w:rPr>
        <w:t>часов</w:t>
      </w:r>
      <w:r w:rsidR="00B0001A">
        <w:rPr>
          <w:rFonts w:eastAsia="Times New Roman"/>
          <w:sz w:val="28"/>
          <w:szCs w:val="28"/>
        </w:rPr>
        <w:t>.</w:t>
      </w:r>
    </w:p>
    <w:p w:rsidR="00F979B0" w:rsidRPr="00B0001A" w:rsidRDefault="00F979B0" w:rsidP="00B0001A">
      <w:pPr>
        <w:rPr>
          <w:rFonts w:eastAsia="Times New Roman"/>
          <w:i/>
          <w:sz w:val="28"/>
          <w:szCs w:val="28"/>
          <w:u w:val="single"/>
        </w:rPr>
      </w:pPr>
      <w:r w:rsidRPr="007365E3">
        <w:rPr>
          <w:rFonts w:eastAsia="Times New Roman"/>
          <w:sz w:val="28"/>
          <w:szCs w:val="28"/>
        </w:rPr>
        <w:t xml:space="preserve">   </w:t>
      </w:r>
      <w:r w:rsidR="00B0001A">
        <w:rPr>
          <w:rFonts w:eastAsia="Times New Roman"/>
          <w:sz w:val="28"/>
          <w:szCs w:val="28"/>
        </w:rPr>
        <w:t xml:space="preserve">   </w:t>
      </w:r>
      <w:r w:rsidRPr="007365E3">
        <w:rPr>
          <w:rFonts w:eastAsia="Times New Roman"/>
          <w:sz w:val="28"/>
          <w:szCs w:val="28"/>
        </w:rPr>
        <w:t xml:space="preserve"> </w:t>
      </w:r>
      <w:r w:rsidR="00B0001A" w:rsidRPr="00B0001A">
        <w:rPr>
          <w:rFonts w:eastAsia="Times New Roman"/>
          <w:i/>
          <w:sz w:val="28"/>
          <w:szCs w:val="28"/>
          <w:u w:val="single"/>
        </w:rPr>
        <w:t>Прикладное творчество</w:t>
      </w:r>
      <w:r w:rsidR="00787D41">
        <w:rPr>
          <w:rFonts w:eastAsia="Times New Roman"/>
          <w:i/>
          <w:sz w:val="28"/>
          <w:szCs w:val="28"/>
          <w:u w:val="single"/>
        </w:rPr>
        <w:t>:</w:t>
      </w:r>
      <w:r w:rsidRPr="00B0001A">
        <w:rPr>
          <w:rFonts w:eastAsia="Times New Roman"/>
          <w:i/>
          <w:sz w:val="28"/>
          <w:szCs w:val="28"/>
          <w:u w:val="single"/>
        </w:rPr>
        <w:t xml:space="preserve">   </w:t>
      </w:r>
    </w:p>
    <w:p w:rsidR="00790296" w:rsidRPr="007365E3" w:rsidRDefault="00B0001A" w:rsidP="00F979B0">
      <w:pPr>
        <w:tabs>
          <w:tab w:val="left" w:pos="0"/>
        </w:tabs>
        <w:spacing w:line="270" w:lineRule="auto"/>
        <w:ind w:right="4040"/>
        <w:rPr>
          <w:rFonts w:eastAsia="Times New Roman"/>
          <w:sz w:val="28"/>
          <w:szCs w:val="28"/>
        </w:rPr>
      </w:pPr>
      <w:r w:rsidRPr="007365E3">
        <w:rPr>
          <w:rFonts w:eastAsia="Times New Roman"/>
          <w:sz w:val="28"/>
          <w:szCs w:val="28"/>
        </w:rPr>
        <w:t xml:space="preserve">занималось </w:t>
      </w:r>
      <w:r>
        <w:rPr>
          <w:rFonts w:eastAsia="Times New Roman"/>
          <w:b/>
          <w:bCs/>
          <w:sz w:val="28"/>
          <w:szCs w:val="28"/>
        </w:rPr>
        <w:t xml:space="preserve">443 </w:t>
      </w:r>
      <w:r w:rsidRPr="007365E3">
        <w:rPr>
          <w:rFonts w:eastAsia="Times New Roman"/>
          <w:sz w:val="28"/>
          <w:szCs w:val="28"/>
        </w:rPr>
        <w:t xml:space="preserve"> человека в объединени</w:t>
      </w:r>
      <w:r>
        <w:rPr>
          <w:rFonts w:eastAsia="Times New Roman"/>
          <w:sz w:val="28"/>
          <w:szCs w:val="28"/>
        </w:rPr>
        <w:t>ях</w:t>
      </w:r>
      <w:r w:rsidR="00787D41">
        <w:rPr>
          <w:rFonts w:eastAsia="Times New Roman"/>
          <w:sz w:val="28"/>
          <w:szCs w:val="28"/>
        </w:rPr>
        <w:t>:</w:t>
      </w:r>
      <w:r w:rsidRPr="007365E3">
        <w:rPr>
          <w:rFonts w:eastAsia="Times New Roman"/>
          <w:sz w:val="28"/>
          <w:szCs w:val="28"/>
        </w:rPr>
        <w:t xml:space="preserve">  </w:t>
      </w:r>
      <w:r w:rsidR="00737CAF" w:rsidRPr="007365E3">
        <w:rPr>
          <w:rFonts w:eastAsia="Times New Roman"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«</w:t>
      </w:r>
      <w:r w:rsidR="00F979B0" w:rsidRPr="007365E3">
        <w:rPr>
          <w:rFonts w:eastAsia="Times New Roman"/>
          <w:sz w:val="28"/>
          <w:szCs w:val="28"/>
        </w:rPr>
        <w:t>Мозаика</w:t>
      </w:r>
      <w:r w:rsidR="00737CAF" w:rsidRPr="007365E3">
        <w:rPr>
          <w:rFonts w:eastAsia="Times New Roman"/>
          <w:sz w:val="28"/>
          <w:szCs w:val="28"/>
        </w:rPr>
        <w:t>», «</w:t>
      </w:r>
      <w:r w:rsidR="00F979B0" w:rsidRPr="007365E3">
        <w:rPr>
          <w:rFonts w:eastAsia="Times New Roman"/>
          <w:sz w:val="28"/>
          <w:szCs w:val="28"/>
        </w:rPr>
        <w:t>Светлица</w:t>
      </w:r>
      <w:r w:rsidR="00737CAF" w:rsidRPr="007365E3">
        <w:rPr>
          <w:rFonts w:eastAsia="Times New Roman"/>
          <w:sz w:val="28"/>
          <w:szCs w:val="28"/>
        </w:rPr>
        <w:t xml:space="preserve">», </w:t>
      </w:r>
      <w:r w:rsidR="00F979B0" w:rsidRPr="007365E3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«</w:t>
      </w:r>
      <w:r w:rsidR="00F979B0" w:rsidRPr="007365E3">
        <w:rPr>
          <w:rFonts w:eastAsia="Times New Roman"/>
          <w:sz w:val="28"/>
          <w:szCs w:val="28"/>
        </w:rPr>
        <w:t>Изонить</w:t>
      </w:r>
      <w:r w:rsidR="00737CAF" w:rsidRPr="007365E3">
        <w:rPr>
          <w:rFonts w:eastAsia="Times New Roman"/>
          <w:sz w:val="28"/>
          <w:szCs w:val="28"/>
        </w:rPr>
        <w:t>.</w:t>
      </w:r>
    </w:p>
    <w:p w:rsidR="00790296" w:rsidRPr="007365E3" w:rsidRDefault="00790296" w:rsidP="00F979B0">
      <w:pPr>
        <w:tabs>
          <w:tab w:val="left" w:pos="0"/>
        </w:tabs>
        <w:spacing w:line="20" w:lineRule="exact"/>
        <w:rPr>
          <w:sz w:val="20"/>
          <w:szCs w:val="20"/>
        </w:rPr>
      </w:pPr>
    </w:p>
    <w:p w:rsidR="00790296" w:rsidRPr="007365E3" w:rsidRDefault="00790296" w:rsidP="00F979B0">
      <w:pPr>
        <w:tabs>
          <w:tab w:val="left" w:pos="0"/>
        </w:tabs>
        <w:spacing w:line="200" w:lineRule="exact"/>
        <w:rPr>
          <w:sz w:val="20"/>
          <w:szCs w:val="20"/>
        </w:rPr>
      </w:pPr>
    </w:p>
    <w:p w:rsidR="00F979B0" w:rsidRPr="007365E3" w:rsidRDefault="00D64CAE" w:rsidP="00B0001A">
      <w:pPr>
        <w:spacing w:line="271" w:lineRule="auto"/>
        <w:ind w:right="3820"/>
        <w:jc w:val="both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153035</wp:posOffset>
            </wp:positionV>
            <wp:extent cx="1605280" cy="1064895"/>
            <wp:effectExtent l="19050" t="0" r="0" b="0"/>
            <wp:wrapTight wrapText="bothSides">
              <wp:wrapPolygon edited="0">
                <wp:start x="-256" y="0"/>
                <wp:lineTo x="-256" y="21252"/>
                <wp:lineTo x="21532" y="21252"/>
                <wp:lineTo x="21532" y="0"/>
                <wp:lineTo x="-256" y="0"/>
              </wp:wrapPolygon>
            </wp:wrapTight>
            <wp:docPr id="19" name="Рисунок 10" descr="D:\ВИТЯЗЬ\Фотографии к публичному докладу\коллективы\Фото буклет\полоса 4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ТЯЗЬ\Фотографии к публичному докладу\коллективы\Фото буклет\полоса 4 яй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CAF" w:rsidRPr="007365E3">
        <w:rPr>
          <w:rFonts w:eastAsia="Times New Roman"/>
          <w:i/>
          <w:iCs/>
          <w:sz w:val="28"/>
          <w:szCs w:val="28"/>
          <w:u w:val="single"/>
        </w:rPr>
        <w:t>Изобразительн</w:t>
      </w:r>
      <w:r w:rsidR="00B0001A">
        <w:rPr>
          <w:rFonts w:eastAsia="Times New Roman"/>
          <w:i/>
          <w:iCs/>
          <w:sz w:val="28"/>
          <w:szCs w:val="28"/>
          <w:u w:val="single"/>
        </w:rPr>
        <w:t xml:space="preserve">ая </w:t>
      </w:r>
      <w:r w:rsidR="00737CAF" w:rsidRPr="007365E3">
        <w:rPr>
          <w:rFonts w:eastAsia="Times New Roman"/>
          <w:i/>
          <w:iCs/>
          <w:sz w:val="28"/>
          <w:szCs w:val="28"/>
          <w:u w:val="single"/>
        </w:rPr>
        <w:t xml:space="preserve"> деятельность</w:t>
      </w:r>
      <w:r w:rsidR="00787D41">
        <w:rPr>
          <w:rFonts w:eastAsia="Times New Roman"/>
          <w:i/>
          <w:iCs/>
          <w:sz w:val="28"/>
          <w:szCs w:val="28"/>
          <w:u w:val="single"/>
        </w:rPr>
        <w:t>:</w:t>
      </w:r>
      <w:r w:rsidR="00B0001A">
        <w:rPr>
          <w:rFonts w:eastAsia="Times New Roman"/>
          <w:i/>
          <w:iCs/>
          <w:sz w:val="28"/>
          <w:szCs w:val="28"/>
          <w:u w:val="single"/>
        </w:rPr>
        <w:t xml:space="preserve"> </w:t>
      </w:r>
    </w:p>
    <w:p w:rsidR="00790296" w:rsidRPr="007365E3" w:rsidRDefault="00D64CAE" w:rsidP="00B33EE5">
      <w:pPr>
        <w:spacing w:line="271" w:lineRule="auto"/>
        <w:ind w:right="3820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266700</wp:posOffset>
            </wp:positionV>
            <wp:extent cx="1433195" cy="1677670"/>
            <wp:effectExtent l="19050" t="0" r="0" b="0"/>
            <wp:wrapTight wrapText="bothSides">
              <wp:wrapPolygon edited="0">
                <wp:start x="-287" y="0"/>
                <wp:lineTo x="-287" y="21338"/>
                <wp:lineTo x="21533" y="21338"/>
                <wp:lineTo x="21533" y="0"/>
                <wp:lineTo x="-287" y="0"/>
              </wp:wrapPolygon>
            </wp:wrapTight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CAF" w:rsidRPr="007365E3">
        <w:rPr>
          <w:rFonts w:eastAsia="Times New Roman"/>
          <w:sz w:val="28"/>
          <w:szCs w:val="28"/>
        </w:rPr>
        <w:t>за</w:t>
      </w:r>
      <w:r w:rsidR="00F979B0" w:rsidRPr="007365E3">
        <w:rPr>
          <w:rFonts w:eastAsia="Times New Roman"/>
          <w:sz w:val="28"/>
          <w:szCs w:val="28"/>
        </w:rPr>
        <w:t>н</w:t>
      </w:r>
      <w:r w:rsidR="00737CAF" w:rsidRPr="007365E3">
        <w:rPr>
          <w:rFonts w:eastAsia="Times New Roman"/>
          <w:sz w:val="28"/>
          <w:szCs w:val="28"/>
        </w:rPr>
        <w:t xml:space="preserve">ималось </w:t>
      </w:r>
      <w:r w:rsidR="00B33EE5">
        <w:rPr>
          <w:rFonts w:eastAsia="Times New Roman"/>
          <w:b/>
          <w:bCs/>
          <w:sz w:val="28"/>
          <w:szCs w:val="28"/>
        </w:rPr>
        <w:t>88</w:t>
      </w:r>
      <w:r w:rsidR="00737CAF" w:rsidRPr="007365E3">
        <w:rPr>
          <w:rFonts w:eastAsia="Times New Roman"/>
          <w:sz w:val="28"/>
          <w:szCs w:val="28"/>
        </w:rPr>
        <w:t xml:space="preserve"> человека </w:t>
      </w:r>
      <w:r w:rsidR="00F979B0" w:rsidRPr="007365E3">
        <w:rPr>
          <w:rFonts w:eastAsia="Times New Roman"/>
          <w:sz w:val="28"/>
          <w:szCs w:val="28"/>
        </w:rPr>
        <w:t xml:space="preserve">в </w:t>
      </w:r>
      <w:r w:rsidR="00737CAF" w:rsidRPr="007365E3">
        <w:rPr>
          <w:rFonts w:eastAsia="Times New Roman"/>
          <w:sz w:val="28"/>
          <w:szCs w:val="28"/>
        </w:rPr>
        <w:t>объединени</w:t>
      </w:r>
      <w:r w:rsidR="00B33EE5">
        <w:rPr>
          <w:rFonts w:eastAsia="Times New Roman"/>
          <w:sz w:val="28"/>
          <w:szCs w:val="28"/>
        </w:rPr>
        <w:t xml:space="preserve">ях </w:t>
      </w:r>
      <w:r w:rsidR="00737CAF" w:rsidRPr="007365E3">
        <w:rPr>
          <w:rFonts w:eastAsia="Times New Roman"/>
          <w:sz w:val="28"/>
          <w:szCs w:val="28"/>
        </w:rPr>
        <w:t>«</w:t>
      </w:r>
      <w:r w:rsidR="00F979B0" w:rsidRPr="007365E3">
        <w:rPr>
          <w:rFonts w:eastAsia="Times New Roman"/>
          <w:sz w:val="28"/>
          <w:szCs w:val="28"/>
        </w:rPr>
        <w:t>Юный художник</w:t>
      </w:r>
      <w:r w:rsidR="00737CAF" w:rsidRPr="007365E3">
        <w:rPr>
          <w:rFonts w:eastAsia="Times New Roman"/>
          <w:sz w:val="28"/>
          <w:szCs w:val="28"/>
        </w:rPr>
        <w:t xml:space="preserve">», </w:t>
      </w:r>
      <w:r w:rsidR="00F979B0" w:rsidRPr="007365E3">
        <w:rPr>
          <w:rFonts w:eastAsia="Times New Roman"/>
          <w:sz w:val="28"/>
          <w:szCs w:val="28"/>
        </w:rPr>
        <w:t xml:space="preserve"> </w:t>
      </w:r>
      <w:r w:rsidR="00B33EE5">
        <w:rPr>
          <w:rFonts w:eastAsia="Times New Roman"/>
          <w:sz w:val="28"/>
          <w:szCs w:val="28"/>
        </w:rPr>
        <w:t>«Веселая палитра»</w:t>
      </w:r>
      <w:r w:rsidR="00787D41">
        <w:rPr>
          <w:rFonts w:eastAsia="Times New Roman"/>
          <w:sz w:val="28"/>
          <w:szCs w:val="28"/>
        </w:rPr>
        <w:t>.</w:t>
      </w:r>
    </w:p>
    <w:p w:rsidR="00790296" w:rsidRPr="007365E3" w:rsidRDefault="00790296">
      <w:pPr>
        <w:spacing w:line="20" w:lineRule="exact"/>
        <w:rPr>
          <w:sz w:val="20"/>
          <w:szCs w:val="20"/>
        </w:rPr>
      </w:pPr>
    </w:p>
    <w:p w:rsidR="00B33EE5" w:rsidRDefault="00B33EE5" w:rsidP="00B0001A">
      <w:pPr>
        <w:rPr>
          <w:rFonts w:eastAsia="Times New Roman"/>
          <w:sz w:val="28"/>
          <w:szCs w:val="28"/>
        </w:rPr>
      </w:pPr>
    </w:p>
    <w:p w:rsidR="00B0001A" w:rsidRPr="007365E3" w:rsidRDefault="00B0001A" w:rsidP="00B0001A">
      <w:pPr>
        <w:rPr>
          <w:rFonts w:eastAsia="Times New Roman"/>
          <w:sz w:val="28"/>
          <w:szCs w:val="28"/>
        </w:rPr>
      </w:pPr>
      <w:r w:rsidRPr="007365E3">
        <w:rPr>
          <w:rFonts w:eastAsia="Times New Roman"/>
          <w:sz w:val="28"/>
          <w:szCs w:val="28"/>
        </w:rPr>
        <w:lastRenderedPageBreak/>
        <w:t xml:space="preserve">Самое большое количество детей занималось </w:t>
      </w:r>
    </w:p>
    <w:p w:rsidR="00B0001A" w:rsidRDefault="00B0001A" w:rsidP="00B0001A">
      <w:pPr>
        <w:tabs>
          <w:tab w:val="left" w:pos="0"/>
        </w:tabs>
        <w:rPr>
          <w:rFonts w:eastAsia="Times New Roman"/>
          <w:sz w:val="28"/>
          <w:szCs w:val="28"/>
        </w:rPr>
      </w:pPr>
      <w:r w:rsidRPr="007365E3">
        <w:rPr>
          <w:rFonts w:eastAsia="Times New Roman"/>
          <w:sz w:val="28"/>
          <w:szCs w:val="28"/>
          <w:u w:val="single"/>
        </w:rPr>
        <w:t xml:space="preserve"> </w:t>
      </w:r>
      <w:r w:rsidR="00B33EE5">
        <w:rPr>
          <w:rFonts w:eastAsia="Times New Roman"/>
          <w:i/>
          <w:iCs/>
          <w:sz w:val="28"/>
          <w:szCs w:val="28"/>
          <w:u w:val="single"/>
        </w:rPr>
        <w:t>с</w:t>
      </w:r>
      <w:r>
        <w:rPr>
          <w:rFonts w:eastAsia="Times New Roman"/>
          <w:i/>
          <w:iCs/>
          <w:sz w:val="28"/>
          <w:szCs w:val="28"/>
          <w:u w:val="single"/>
        </w:rPr>
        <w:t xml:space="preserve">ценическим </w:t>
      </w:r>
      <w:r w:rsidRPr="007365E3">
        <w:rPr>
          <w:rFonts w:eastAsia="Times New Roman"/>
          <w:i/>
          <w:iCs/>
          <w:sz w:val="28"/>
          <w:szCs w:val="28"/>
          <w:u w:val="single"/>
        </w:rPr>
        <w:t xml:space="preserve">  творчеством</w:t>
      </w:r>
      <w:r w:rsidR="007C2D98">
        <w:rPr>
          <w:rFonts w:eastAsia="Times New Roman"/>
          <w:i/>
          <w:iCs/>
          <w:sz w:val="28"/>
          <w:szCs w:val="28"/>
          <w:u w:val="single"/>
        </w:rPr>
        <w:t xml:space="preserve"> </w:t>
      </w:r>
      <w:r w:rsidRPr="007365E3">
        <w:rPr>
          <w:rFonts w:eastAsia="Times New Roman"/>
          <w:i/>
          <w:iCs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>–</w:t>
      </w:r>
      <w:r w:rsidR="007C2D98">
        <w:rPr>
          <w:rFonts w:eastAsia="Times New Roman"/>
          <w:i/>
          <w:iCs/>
          <w:sz w:val="28"/>
          <w:szCs w:val="28"/>
        </w:rPr>
        <w:t xml:space="preserve"> </w:t>
      </w:r>
      <w:r w:rsidR="007C2D98" w:rsidRPr="007C2D98">
        <w:rPr>
          <w:rFonts w:eastAsia="Times New Roman"/>
          <w:b/>
          <w:iCs/>
          <w:sz w:val="28"/>
          <w:szCs w:val="28"/>
        </w:rPr>
        <w:t>754</w:t>
      </w:r>
      <w:r w:rsidR="007C2D98" w:rsidRPr="007C2D98">
        <w:rPr>
          <w:rFonts w:eastAsia="Times New Roman"/>
          <w:iCs/>
          <w:sz w:val="28"/>
          <w:szCs w:val="28"/>
        </w:rPr>
        <w:t xml:space="preserve"> ч</w:t>
      </w:r>
      <w:r w:rsidRPr="007365E3">
        <w:rPr>
          <w:rFonts w:eastAsia="Times New Roman"/>
          <w:sz w:val="28"/>
          <w:szCs w:val="28"/>
        </w:rPr>
        <w:t>еловек</w:t>
      </w:r>
      <w:r w:rsidR="007C2D98">
        <w:rPr>
          <w:rFonts w:eastAsia="Times New Roman"/>
          <w:sz w:val="28"/>
          <w:szCs w:val="28"/>
        </w:rPr>
        <w:t>а.</w:t>
      </w:r>
    </w:p>
    <w:p w:rsidR="00B33EE5" w:rsidRPr="007365E3" w:rsidRDefault="00B33EE5" w:rsidP="00B0001A">
      <w:pPr>
        <w:tabs>
          <w:tab w:val="left" w:pos="0"/>
        </w:tabs>
        <w:rPr>
          <w:rFonts w:eastAsia="Times New Roman"/>
          <w:sz w:val="28"/>
          <w:szCs w:val="28"/>
        </w:rPr>
      </w:pPr>
    </w:p>
    <w:p w:rsidR="00790296" w:rsidRPr="007365E3" w:rsidRDefault="00372EF9" w:rsidP="00B33EE5">
      <w:pPr>
        <w:spacing w:line="272" w:lineRule="auto"/>
        <w:ind w:right="3820"/>
        <w:jc w:val="both"/>
        <w:rPr>
          <w:sz w:val="20"/>
          <w:szCs w:val="20"/>
        </w:rPr>
      </w:pPr>
      <w:r>
        <w:rPr>
          <w:rFonts w:eastAsia="Times New Roman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340360</wp:posOffset>
            </wp:positionV>
            <wp:extent cx="2099945" cy="1107440"/>
            <wp:effectExtent l="19050" t="0" r="0" b="0"/>
            <wp:wrapTight wrapText="bothSides">
              <wp:wrapPolygon edited="0">
                <wp:start x="-196" y="0"/>
                <wp:lineTo x="-196" y="21179"/>
                <wp:lineTo x="21554" y="21179"/>
                <wp:lineTo x="21554" y="0"/>
                <wp:lineTo x="-196" y="0"/>
              </wp:wrapPolygon>
            </wp:wrapTight>
            <wp:docPr id="1" name="Рисунок 1" descr="D:\ВИТЯЗЬ\коллективы\Фото буклет\полоса 2 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ТЯЗЬ\коллективы\Фото буклет\полоса 2 сюрпри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37CAF" w:rsidRPr="007365E3">
        <w:rPr>
          <w:rFonts w:eastAsia="Times New Roman"/>
          <w:i/>
          <w:iCs/>
          <w:sz w:val="28"/>
          <w:szCs w:val="28"/>
          <w:u w:val="single"/>
        </w:rPr>
        <w:t>Танцами и хореографической подготовкой</w:t>
      </w:r>
      <w:r w:rsidR="00737CAF" w:rsidRPr="007365E3">
        <w:rPr>
          <w:rFonts w:eastAsia="Times New Roman"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занимал</w:t>
      </w:r>
      <w:r w:rsidR="00B33EE5">
        <w:rPr>
          <w:rFonts w:eastAsia="Times New Roman"/>
          <w:sz w:val="28"/>
          <w:szCs w:val="28"/>
        </w:rPr>
        <w:t xml:space="preserve">ось </w:t>
      </w:r>
      <w:r w:rsidR="00B33EE5">
        <w:rPr>
          <w:rFonts w:eastAsia="Times New Roman"/>
          <w:i/>
          <w:iCs/>
          <w:sz w:val="28"/>
          <w:szCs w:val="28"/>
        </w:rPr>
        <w:t xml:space="preserve"> </w:t>
      </w:r>
      <w:r w:rsidR="00B33EE5" w:rsidRPr="007C2D98">
        <w:rPr>
          <w:rFonts w:eastAsia="Times New Roman"/>
          <w:b/>
          <w:iCs/>
          <w:sz w:val="28"/>
          <w:szCs w:val="28"/>
        </w:rPr>
        <w:t>148</w:t>
      </w:r>
      <w:r w:rsidR="00B33EE5">
        <w:rPr>
          <w:rFonts w:eastAsia="Times New Roman"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человек</w:t>
      </w:r>
      <w:r w:rsidR="00B33EE5">
        <w:rPr>
          <w:rFonts w:eastAsia="Times New Roman"/>
          <w:sz w:val="28"/>
          <w:szCs w:val="28"/>
        </w:rPr>
        <w:t xml:space="preserve"> </w:t>
      </w:r>
      <w:r w:rsidR="00787D41">
        <w:rPr>
          <w:rFonts w:eastAsia="Times New Roman"/>
          <w:sz w:val="28"/>
          <w:szCs w:val="28"/>
        </w:rPr>
        <w:t>(</w:t>
      </w:r>
      <w:r w:rsidR="00B33EE5">
        <w:rPr>
          <w:rFonts w:eastAsia="Times New Roman"/>
          <w:sz w:val="28"/>
          <w:szCs w:val="28"/>
        </w:rPr>
        <w:t xml:space="preserve">в </w:t>
      </w:r>
      <w:r w:rsidR="00737CAF" w:rsidRPr="007365E3">
        <w:rPr>
          <w:rFonts w:eastAsia="Times New Roman"/>
          <w:sz w:val="28"/>
          <w:szCs w:val="28"/>
        </w:rPr>
        <w:t>объединения</w:t>
      </w:r>
      <w:r w:rsidR="00B33EE5">
        <w:rPr>
          <w:rFonts w:eastAsia="Times New Roman"/>
          <w:sz w:val="28"/>
          <w:szCs w:val="28"/>
        </w:rPr>
        <w:t>х</w:t>
      </w:r>
      <w:r w:rsidR="00787D41">
        <w:rPr>
          <w:rFonts w:eastAsia="Times New Roman"/>
          <w:sz w:val="28"/>
          <w:szCs w:val="28"/>
        </w:rPr>
        <w:t>:</w:t>
      </w:r>
      <w:proofErr w:type="gramEnd"/>
      <w:r w:rsidR="00737CAF" w:rsidRPr="007365E3">
        <w:rPr>
          <w:rFonts w:eastAsia="Times New Roman"/>
          <w:i/>
          <w:iCs/>
          <w:sz w:val="28"/>
          <w:szCs w:val="28"/>
        </w:rPr>
        <w:t xml:space="preserve"> </w:t>
      </w:r>
      <w:proofErr w:type="gramStart"/>
      <w:r w:rsidR="00737CAF" w:rsidRPr="007365E3">
        <w:rPr>
          <w:rFonts w:eastAsia="Times New Roman"/>
          <w:sz w:val="28"/>
          <w:szCs w:val="28"/>
        </w:rPr>
        <w:t>«</w:t>
      </w:r>
      <w:r w:rsidR="00F979B0" w:rsidRPr="007365E3">
        <w:rPr>
          <w:rFonts w:eastAsia="Times New Roman"/>
          <w:sz w:val="28"/>
          <w:szCs w:val="28"/>
        </w:rPr>
        <w:t>Мы</w:t>
      </w:r>
      <w:r w:rsidR="00737CAF" w:rsidRPr="007365E3">
        <w:rPr>
          <w:rFonts w:eastAsia="Times New Roman"/>
          <w:sz w:val="28"/>
          <w:szCs w:val="28"/>
        </w:rPr>
        <w:t>», «</w:t>
      </w:r>
      <w:r w:rsidR="00F979B0" w:rsidRPr="007365E3">
        <w:rPr>
          <w:rFonts w:eastAsia="Times New Roman"/>
          <w:sz w:val="28"/>
          <w:szCs w:val="28"/>
        </w:rPr>
        <w:t>Сюрприз</w:t>
      </w:r>
      <w:r w:rsidR="00737CAF" w:rsidRPr="007365E3">
        <w:rPr>
          <w:rFonts w:eastAsia="Times New Roman"/>
          <w:sz w:val="28"/>
          <w:szCs w:val="28"/>
        </w:rPr>
        <w:t>», «</w:t>
      </w:r>
      <w:r w:rsidR="00F979B0" w:rsidRPr="007365E3">
        <w:rPr>
          <w:rFonts w:eastAsia="Times New Roman"/>
          <w:sz w:val="28"/>
          <w:szCs w:val="28"/>
        </w:rPr>
        <w:t>Чувство</w:t>
      </w:r>
      <w:r w:rsidR="00737CAF" w:rsidRPr="007365E3">
        <w:rPr>
          <w:rFonts w:eastAsia="Times New Roman"/>
          <w:sz w:val="28"/>
          <w:szCs w:val="28"/>
        </w:rPr>
        <w:t>»</w:t>
      </w:r>
      <w:r w:rsidR="00B33EE5">
        <w:rPr>
          <w:rFonts w:eastAsia="Times New Roman"/>
          <w:sz w:val="28"/>
          <w:szCs w:val="28"/>
        </w:rPr>
        <w:t xml:space="preserve"> и</w:t>
      </w:r>
      <w:r w:rsidR="00737CAF" w:rsidRPr="007365E3">
        <w:rPr>
          <w:rFonts w:eastAsia="Times New Roman"/>
          <w:sz w:val="28"/>
          <w:szCs w:val="28"/>
        </w:rPr>
        <w:t xml:space="preserve"> «Ритмопластика»</w:t>
      </w:r>
      <w:r w:rsidR="00787D41">
        <w:rPr>
          <w:rFonts w:eastAsia="Times New Roman"/>
          <w:sz w:val="28"/>
          <w:szCs w:val="28"/>
        </w:rPr>
        <w:t>)</w:t>
      </w:r>
      <w:r w:rsidR="00737CAF" w:rsidRPr="007365E3">
        <w:rPr>
          <w:rFonts w:eastAsia="Times New Roman"/>
          <w:sz w:val="28"/>
          <w:szCs w:val="28"/>
        </w:rPr>
        <w:t>.</w:t>
      </w:r>
      <w:proofErr w:type="gramEnd"/>
    </w:p>
    <w:p w:rsidR="00790296" w:rsidRPr="007365E3" w:rsidRDefault="00790296">
      <w:pPr>
        <w:spacing w:line="20" w:lineRule="exact"/>
        <w:rPr>
          <w:sz w:val="20"/>
          <w:szCs w:val="20"/>
        </w:rPr>
      </w:pPr>
    </w:p>
    <w:p w:rsidR="00790296" w:rsidRPr="007365E3" w:rsidRDefault="00D5075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121285</wp:posOffset>
            </wp:positionV>
            <wp:extent cx="1559560" cy="1032510"/>
            <wp:effectExtent l="19050" t="0" r="2540" b="0"/>
            <wp:wrapTight wrapText="bothSides">
              <wp:wrapPolygon edited="0">
                <wp:start x="-264" y="0"/>
                <wp:lineTo x="-264" y="21122"/>
                <wp:lineTo x="21635" y="21122"/>
                <wp:lineTo x="21635" y="0"/>
                <wp:lineTo x="-264" y="0"/>
              </wp:wrapPolygon>
            </wp:wrapTight>
            <wp:docPr id="20" name="Рисунок 11" descr="D:\ВИТЯЗЬ\Фотографии к публичному докладу\коллективы\Фото буклет\полоса 2 ложк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ТЯЗЬ\Фотографии к публичному докладу\коллективы\Фото буклет\полоса 2 ложкар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296" w:rsidRPr="007365E3" w:rsidRDefault="00B33EE5" w:rsidP="00B33EE5">
      <w:pPr>
        <w:tabs>
          <w:tab w:val="left" w:pos="14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u w:val="single"/>
        </w:rPr>
        <w:t xml:space="preserve">В </w:t>
      </w:r>
      <w:r w:rsidR="00737CAF" w:rsidRPr="007365E3">
        <w:rPr>
          <w:rFonts w:eastAsia="Times New Roman"/>
          <w:i/>
          <w:iCs/>
          <w:sz w:val="28"/>
          <w:szCs w:val="28"/>
          <w:u w:val="single"/>
        </w:rPr>
        <w:t>театральн</w:t>
      </w:r>
      <w:r>
        <w:rPr>
          <w:rFonts w:eastAsia="Times New Roman"/>
          <w:i/>
          <w:iCs/>
          <w:sz w:val="28"/>
          <w:szCs w:val="28"/>
          <w:u w:val="single"/>
        </w:rPr>
        <w:t xml:space="preserve">ом </w:t>
      </w:r>
      <w:r w:rsidR="00737CAF" w:rsidRPr="007365E3">
        <w:rPr>
          <w:rFonts w:eastAsia="Times New Roman"/>
          <w:i/>
          <w:iCs/>
          <w:sz w:val="28"/>
          <w:szCs w:val="28"/>
          <w:u w:val="single"/>
        </w:rPr>
        <w:t xml:space="preserve"> объединени</w:t>
      </w:r>
      <w:r>
        <w:rPr>
          <w:rFonts w:eastAsia="Times New Roman"/>
          <w:i/>
          <w:iCs/>
          <w:sz w:val="28"/>
          <w:szCs w:val="28"/>
          <w:u w:val="single"/>
        </w:rPr>
        <w:t>и</w:t>
      </w:r>
      <w:r w:rsidR="00737CAF" w:rsidRPr="007365E3">
        <w:rPr>
          <w:rFonts w:eastAsia="Times New Roman"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Апельсин»</w:t>
      </w:r>
      <w:r w:rsidR="001B11DD" w:rsidRPr="001B11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4984" w:rsidRPr="007365E3" w:rsidRDefault="00737CAF" w:rsidP="007C2D98">
      <w:pPr>
        <w:spacing w:line="271" w:lineRule="auto"/>
        <w:ind w:right="3820"/>
        <w:jc w:val="both"/>
        <w:rPr>
          <w:rFonts w:eastAsia="Times New Roman"/>
          <w:sz w:val="28"/>
          <w:szCs w:val="28"/>
        </w:rPr>
      </w:pPr>
      <w:r w:rsidRPr="007365E3">
        <w:rPr>
          <w:rFonts w:eastAsia="Times New Roman"/>
          <w:sz w:val="28"/>
          <w:szCs w:val="28"/>
        </w:rPr>
        <w:t xml:space="preserve">занималось </w:t>
      </w:r>
      <w:r w:rsidR="00B33EE5">
        <w:rPr>
          <w:rFonts w:eastAsia="Times New Roman"/>
          <w:b/>
          <w:bCs/>
          <w:sz w:val="28"/>
          <w:szCs w:val="28"/>
        </w:rPr>
        <w:t xml:space="preserve">19 </w:t>
      </w:r>
      <w:r w:rsidRPr="007365E3">
        <w:rPr>
          <w:rFonts w:eastAsia="Times New Roman"/>
          <w:sz w:val="28"/>
          <w:szCs w:val="28"/>
        </w:rPr>
        <w:t xml:space="preserve"> человек. </w:t>
      </w:r>
    </w:p>
    <w:p w:rsidR="00D50751" w:rsidRDefault="00737CAF" w:rsidP="007365E3">
      <w:pPr>
        <w:spacing w:line="271" w:lineRule="auto"/>
        <w:ind w:left="260" w:right="-23"/>
        <w:rPr>
          <w:rFonts w:eastAsia="Times New Roman"/>
          <w:sz w:val="28"/>
          <w:szCs w:val="28"/>
        </w:rPr>
      </w:pPr>
      <w:proofErr w:type="gramStart"/>
      <w:r w:rsidRPr="007365E3">
        <w:rPr>
          <w:rFonts w:eastAsia="Times New Roman"/>
          <w:sz w:val="28"/>
          <w:szCs w:val="28"/>
          <w:u w:val="single"/>
        </w:rPr>
        <w:t>Му</w:t>
      </w:r>
      <w:r w:rsidR="00374984" w:rsidRPr="007365E3">
        <w:rPr>
          <w:rFonts w:eastAsia="Times New Roman"/>
          <w:sz w:val="28"/>
          <w:szCs w:val="28"/>
          <w:u w:val="single"/>
        </w:rPr>
        <w:t>з</w:t>
      </w:r>
      <w:r w:rsidRPr="007365E3">
        <w:rPr>
          <w:rFonts w:eastAsia="Times New Roman"/>
          <w:sz w:val="28"/>
          <w:szCs w:val="28"/>
          <w:u w:val="single"/>
        </w:rPr>
        <w:t xml:space="preserve">ыкой и </w:t>
      </w:r>
      <w:r w:rsidRPr="00787D41">
        <w:rPr>
          <w:rFonts w:eastAsia="Times New Roman"/>
          <w:sz w:val="28"/>
          <w:szCs w:val="28"/>
          <w:u w:val="single"/>
        </w:rPr>
        <w:t>вокалом</w:t>
      </w:r>
      <w:r w:rsidR="00374984" w:rsidRPr="00787D41">
        <w:rPr>
          <w:rFonts w:eastAsia="Times New Roman"/>
          <w:sz w:val="28"/>
          <w:szCs w:val="28"/>
          <w:u w:val="single"/>
        </w:rPr>
        <w:t xml:space="preserve"> </w:t>
      </w:r>
      <w:r w:rsidRPr="00787D41">
        <w:rPr>
          <w:rFonts w:eastAsia="Times New Roman"/>
          <w:sz w:val="28"/>
          <w:szCs w:val="28"/>
        </w:rPr>
        <w:t xml:space="preserve"> –</w:t>
      </w:r>
      <w:r w:rsidR="007C2D98" w:rsidRPr="00787D41">
        <w:rPr>
          <w:rFonts w:eastAsia="Times New Roman"/>
          <w:sz w:val="28"/>
          <w:szCs w:val="28"/>
        </w:rPr>
        <w:t xml:space="preserve"> </w:t>
      </w:r>
      <w:r w:rsidRPr="00787D41">
        <w:rPr>
          <w:rFonts w:eastAsia="Times New Roman"/>
          <w:sz w:val="28"/>
          <w:szCs w:val="28"/>
        </w:rPr>
        <w:t xml:space="preserve"> </w:t>
      </w:r>
      <w:r w:rsidR="00787D41" w:rsidRPr="00787D41">
        <w:rPr>
          <w:rFonts w:eastAsia="Times New Roman"/>
          <w:b/>
          <w:sz w:val="28"/>
          <w:szCs w:val="28"/>
        </w:rPr>
        <w:t xml:space="preserve">87 </w:t>
      </w:r>
      <w:r w:rsidRPr="00787D41">
        <w:rPr>
          <w:rFonts w:eastAsia="Times New Roman"/>
          <w:sz w:val="28"/>
          <w:szCs w:val="28"/>
        </w:rPr>
        <w:t>человек</w:t>
      </w:r>
      <w:r w:rsidR="007365E3">
        <w:rPr>
          <w:rFonts w:eastAsia="Times New Roman"/>
          <w:sz w:val="28"/>
          <w:szCs w:val="28"/>
        </w:rPr>
        <w:t xml:space="preserve">  </w:t>
      </w:r>
      <w:r w:rsidR="00787D41">
        <w:rPr>
          <w:rFonts w:eastAsia="Times New Roman"/>
          <w:sz w:val="28"/>
          <w:szCs w:val="28"/>
        </w:rPr>
        <w:t>(</w:t>
      </w:r>
      <w:r w:rsidR="00B33EE5">
        <w:rPr>
          <w:rFonts w:eastAsia="Times New Roman"/>
          <w:sz w:val="28"/>
          <w:szCs w:val="28"/>
        </w:rPr>
        <w:t xml:space="preserve">в студии </w:t>
      </w:r>
      <w:r w:rsidRPr="007365E3">
        <w:rPr>
          <w:rFonts w:eastAsia="Times New Roman"/>
          <w:sz w:val="28"/>
          <w:szCs w:val="28"/>
        </w:rPr>
        <w:t>«</w:t>
      </w:r>
      <w:r w:rsidR="00374984" w:rsidRPr="007365E3">
        <w:rPr>
          <w:rFonts w:eastAsia="Times New Roman"/>
          <w:sz w:val="28"/>
          <w:szCs w:val="28"/>
        </w:rPr>
        <w:t>Ассорти</w:t>
      </w:r>
      <w:r w:rsidRPr="007365E3">
        <w:rPr>
          <w:rFonts w:eastAsia="Times New Roman"/>
          <w:sz w:val="28"/>
          <w:szCs w:val="28"/>
        </w:rPr>
        <w:t>»</w:t>
      </w:r>
      <w:r w:rsidR="00B33EE5">
        <w:rPr>
          <w:rFonts w:eastAsia="Times New Roman"/>
          <w:sz w:val="28"/>
          <w:szCs w:val="28"/>
        </w:rPr>
        <w:t>,</w:t>
      </w:r>
      <w:r w:rsidR="00787D41">
        <w:rPr>
          <w:rFonts w:eastAsia="Times New Roman"/>
          <w:sz w:val="28"/>
          <w:szCs w:val="28"/>
        </w:rPr>
        <w:t xml:space="preserve"> </w:t>
      </w:r>
      <w:r w:rsidR="00B33EE5">
        <w:rPr>
          <w:rFonts w:eastAsia="Times New Roman"/>
          <w:sz w:val="28"/>
          <w:szCs w:val="28"/>
        </w:rPr>
        <w:t xml:space="preserve"> кружк</w:t>
      </w:r>
      <w:r w:rsidR="00787D41">
        <w:rPr>
          <w:rFonts w:eastAsia="Times New Roman"/>
          <w:sz w:val="28"/>
          <w:szCs w:val="28"/>
        </w:rPr>
        <w:t>е</w:t>
      </w:r>
      <w:r w:rsidR="00B33EE5">
        <w:rPr>
          <w:rFonts w:eastAsia="Times New Roman"/>
          <w:sz w:val="28"/>
          <w:szCs w:val="28"/>
        </w:rPr>
        <w:t xml:space="preserve"> «Классическая гитара», вокальн</w:t>
      </w:r>
      <w:r w:rsidR="00787D41">
        <w:rPr>
          <w:rFonts w:eastAsia="Times New Roman"/>
          <w:sz w:val="28"/>
          <w:szCs w:val="28"/>
        </w:rPr>
        <w:t>ой</w:t>
      </w:r>
      <w:r w:rsidR="00B33EE5">
        <w:rPr>
          <w:rFonts w:eastAsia="Times New Roman"/>
          <w:sz w:val="28"/>
          <w:szCs w:val="28"/>
        </w:rPr>
        <w:t xml:space="preserve"> студи</w:t>
      </w:r>
      <w:r w:rsidR="00787D41">
        <w:rPr>
          <w:rFonts w:eastAsia="Times New Roman"/>
          <w:sz w:val="28"/>
          <w:szCs w:val="28"/>
        </w:rPr>
        <w:t>и</w:t>
      </w:r>
      <w:proofErr w:type="gramEnd"/>
    </w:p>
    <w:p w:rsidR="00790296" w:rsidRPr="00B33EE5" w:rsidRDefault="00B33EE5" w:rsidP="007365E3">
      <w:pPr>
        <w:spacing w:line="271" w:lineRule="auto"/>
        <w:ind w:left="260" w:right="-23"/>
        <w:rPr>
          <w:rFonts w:eastAsia="Times New Roman"/>
          <w:i/>
          <w:iCs/>
          <w:sz w:val="28"/>
          <w:szCs w:val="28"/>
        </w:rPr>
      </w:pPr>
      <w:r w:rsidRPr="00B33EE5"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«</w:t>
      </w:r>
      <w:proofErr w:type="spellStart"/>
      <w:r>
        <w:rPr>
          <w:rFonts w:eastAsia="Times New Roman"/>
          <w:sz w:val="28"/>
          <w:szCs w:val="28"/>
          <w:lang w:val="en-US"/>
        </w:rPr>
        <w:t>Melodi</w:t>
      </w:r>
      <w:proofErr w:type="spellEnd"/>
      <w:r w:rsidRPr="00B33EE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kids</w:t>
      </w:r>
      <w:r>
        <w:rPr>
          <w:rFonts w:eastAsia="Times New Roman"/>
          <w:sz w:val="28"/>
          <w:szCs w:val="28"/>
        </w:rPr>
        <w:t>»</w:t>
      </w:r>
      <w:r w:rsidR="00787D41">
        <w:rPr>
          <w:rFonts w:eastAsia="Times New Roman"/>
          <w:sz w:val="28"/>
          <w:szCs w:val="28"/>
        </w:rPr>
        <w:t>).</w:t>
      </w:r>
      <w:proofErr w:type="gramEnd"/>
    </w:p>
    <w:p w:rsidR="00790296" w:rsidRPr="007365E3" w:rsidRDefault="00790296">
      <w:pPr>
        <w:spacing w:line="200" w:lineRule="exact"/>
        <w:rPr>
          <w:sz w:val="20"/>
          <w:szCs w:val="20"/>
        </w:rPr>
      </w:pPr>
    </w:p>
    <w:p w:rsidR="00790296" w:rsidRPr="007365E3" w:rsidRDefault="00374984" w:rsidP="007C2D98">
      <w:pPr>
        <w:spacing w:line="274" w:lineRule="auto"/>
        <w:ind w:left="260"/>
        <w:jc w:val="both"/>
        <w:rPr>
          <w:sz w:val="20"/>
          <w:szCs w:val="20"/>
        </w:rPr>
      </w:pPr>
      <w:r w:rsidRPr="007365E3">
        <w:rPr>
          <w:rFonts w:eastAsia="Times New Roman"/>
          <w:b/>
          <w:bCs/>
          <w:i/>
          <w:iCs/>
          <w:sz w:val="28"/>
          <w:szCs w:val="28"/>
        </w:rPr>
        <w:t>2.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>Социально-педагогическ</w:t>
      </w:r>
      <w:r w:rsidR="007C2D98">
        <w:rPr>
          <w:rFonts w:eastAsia="Times New Roman"/>
          <w:b/>
          <w:bCs/>
          <w:i/>
          <w:iCs/>
          <w:sz w:val="28"/>
          <w:szCs w:val="28"/>
        </w:rPr>
        <w:t xml:space="preserve">ая 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 направленность </w:t>
      </w:r>
      <w:r w:rsidR="00737CAF" w:rsidRPr="007365E3">
        <w:rPr>
          <w:rFonts w:eastAsia="Times New Roman"/>
          <w:sz w:val="28"/>
          <w:szCs w:val="28"/>
        </w:rPr>
        <w:t>включала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7C2D98">
        <w:rPr>
          <w:rFonts w:eastAsia="Times New Roman"/>
          <w:b/>
          <w:bCs/>
          <w:sz w:val="28"/>
          <w:szCs w:val="28"/>
        </w:rPr>
        <w:t xml:space="preserve"> 19 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групп,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в которых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>занималось</w:t>
      </w:r>
      <w:r w:rsidR="007C2D98">
        <w:rPr>
          <w:rFonts w:eastAsia="Times New Roman"/>
          <w:sz w:val="28"/>
          <w:szCs w:val="28"/>
        </w:rPr>
        <w:t xml:space="preserve"> </w:t>
      </w:r>
      <w:r w:rsidR="007C2D98" w:rsidRPr="007C2D98">
        <w:rPr>
          <w:rFonts w:eastAsia="Times New Roman"/>
          <w:b/>
          <w:sz w:val="28"/>
          <w:szCs w:val="28"/>
        </w:rPr>
        <w:t>244</w:t>
      </w:r>
      <w:r w:rsidR="007C2D98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обучающихся. </w:t>
      </w:r>
      <w:r w:rsidR="007C2D98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По программам данной направленности в основном обучались дети дошкольного возраста, которые занимались в </w:t>
      </w:r>
      <w:r w:rsidRPr="007365E3">
        <w:rPr>
          <w:rFonts w:eastAsia="Times New Roman"/>
          <w:sz w:val="28"/>
          <w:szCs w:val="28"/>
        </w:rPr>
        <w:t xml:space="preserve">детской образовательной студии </w:t>
      </w:r>
      <w:r w:rsidR="00737CAF" w:rsidRPr="007365E3">
        <w:rPr>
          <w:rFonts w:eastAsia="Times New Roman"/>
          <w:sz w:val="28"/>
          <w:szCs w:val="28"/>
        </w:rPr>
        <w:t xml:space="preserve"> «</w:t>
      </w:r>
      <w:r w:rsidRPr="007365E3">
        <w:rPr>
          <w:rFonts w:eastAsia="Times New Roman"/>
          <w:sz w:val="28"/>
          <w:szCs w:val="28"/>
        </w:rPr>
        <w:t>Ладошки</w:t>
      </w:r>
      <w:r w:rsidR="00737CAF" w:rsidRPr="007365E3">
        <w:rPr>
          <w:rFonts w:eastAsia="Times New Roman"/>
          <w:sz w:val="28"/>
          <w:szCs w:val="28"/>
        </w:rPr>
        <w:t>»</w:t>
      </w:r>
      <w:r w:rsidRPr="007365E3">
        <w:rPr>
          <w:rFonts w:eastAsia="Times New Roman"/>
          <w:sz w:val="28"/>
          <w:szCs w:val="28"/>
        </w:rPr>
        <w:t>.</w:t>
      </w:r>
    </w:p>
    <w:p w:rsidR="00790296" w:rsidRPr="007365E3" w:rsidRDefault="00790296">
      <w:pPr>
        <w:spacing w:line="20" w:lineRule="exact"/>
        <w:rPr>
          <w:sz w:val="20"/>
          <w:szCs w:val="20"/>
        </w:rPr>
      </w:pPr>
    </w:p>
    <w:p w:rsidR="007C2D98" w:rsidRDefault="001B11DD" w:rsidP="003C74CE">
      <w:pPr>
        <w:numPr>
          <w:ilvl w:val="0"/>
          <w:numId w:val="6"/>
        </w:numPr>
        <w:tabs>
          <w:tab w:val="left" w:pos="1383"/>
        </w:tabs>
        <w:spacing w:line="273" w:lineRule="auto"/>
        <w:ind w:left="260" w:right="3780" w:firstLine="8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55245</wp:posOffset>
            </wp:positionV>
            <wp:extent cx="2024380" cy="1537970"/>
            <wp:effectExtent l="19050" t="0" r="0" b="0"/>
            <wp:wrapTight wrapText="bothSides">
              <wp:wrapPolygon edited="0">
                <wp:start x="-203" y="0"/>
                <wp:lineTo x="-203" y="21404"/>
                <wp:lineTo x="21546" y="21404"/>
                <wp:lineTo x="21546" y="0"/>
                <wp:lineTo x="-203" y="0"/>
              </wp:wrapPolygon>
            </wp:wrapTight>
            <wp:docPr id="23" name="Рисунок 15" descr="D:\ВИТЯЗЬ\Фотографии к публичному докладу\коллективы\Фото буклет\полоса 2 авок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ИТЯЗЬ\Фотографии к публичному докладу\коллективы\Фото буклет\полоса 2 авокад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984" w:rsidRPr="007365E3">
        <w:rPr>
          <w:rFonts w:eastAsia="Times New Roman"/>
          <w:sz w:val="28"/>
          <w:szCs w:val="28"/>
        </w:rPr>
        <w:t xml:space="preserve">апреля 2016 года </w:t>
      </w:r>
      <w:r w:rsidR="00737CAF" w:rsidRPr="007365E3">
        <w:rPr>
          <w:rFonts w:eastAsia="Times New Roman"/>
          <w:sz w:val="28"/>
          <w:szCs w:val="28"/>
        </w:rPr>
        <w:t xml:space="preserve"> был</w:t>
      </w:r>
      <w:r w:rsidR="007C2D98">
        <w:rPr>
          <w:rFonts w:eastAsia="Times New Roman"/>
          <w:sz w:val="28"/>
          <w:szCs w:val="28"/>
        </w:rPr>
        <w:t>и</w:t>
      </w:r>
      <w:r w:rsidR="00737CAF" w:rsidRPr="007365E3">
        <w:rPr>
          <w:rFonts w:eastAsia="Times New Roman"/>
          <w:sz w:val="28"/>
          <w:szCs w:val="28"/>
        </w:rPr>
        <w:t xml:space="preserve"> открыт</w:t>
      </w:r>
      <w:r w:rsidR="007C2D98">
        <w:rPr>
          <w:rFonts w:eastAsia="Times New Roman"/>
          <w:sz w:val="28"/>
          <w:szCs w:val="28"/>
        </w:rPr>
        <w:t>ы</w:t>
      </w:r>
      <w:r w:rsidR="00374984" w:rsidRPr="007365E3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</w:t>
      </w:r>
      <w:r w:rsidR="00787D41">
        <w:rPr>
          <w:rFonts w:eastAsia="Times New Roman"/>
          <w:sz w:val="28"/>
          <w:szCs w:val="28"/>
        </w:rPr>
        <w:t>объединения</w:t>
      </w:r>
      <w:r w:rsidR="007C2D98">
        <w:rPr>
          <w:rFonts w:eastAsia="Times New Roman"/>
          <w:sz w:val="28"/>
          <w:szCs w:val="28"/>
        </w:rPr>
        <w:t>:</w:t>
      </w:r>
      <w:r w:rsidRPr="001B11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0296" w:rsidRDefault="007C2D98" w:rsidP="007C2D98">
      <w:pPr>
        <w:tabs>
          <w:tab w:val="left" w:pos="1383"/>
        </w:tabs>
        <w:spacing w:line="273" w:lineRule="auto"/>
        <w:ind w:left="260" w:right="37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74984" w:rsidRPr="007365E3">
        <w:rPr>
          <w:rFonts w:eastAsia="Times New Roman"/>
          <w:sz w:val="28"/>
          <w:szCs w:val="28"/>
        </w:rPr>
        <w:t xml:space="preserve"> </w:t>
      </w:r>
      <w:r w:rsidR="00787D41">
        <w:rPr>
          <w:rFonts w:eastAsia="Times New Roman"/>
          <w:sz w:val="28"/>
          <w:szCs w:val="28"/>
        </w:rPr>
        <w:t xml:space="preserve">кружок </w:t>
      </w:r>
      <w:r>
        <w:rPr>
          <w:rFonts w:eastAsia="Times New Roman"/>
          <w:sz w:val="28"/>
          <w:szCs w:val="28"/>
        </w:rPr>
        <w:t>к</w:t>
      </w:r>
      <w:r w:rsidR="00374984" w:rsidRPr="007365E3">
        <w:rPr>
          <w:rFonts w:eastAsia="Times New Roman"/>
          <w:sz w:val="28"/>
          <w:szCs w:val="28"/>
        </w:rPr>
        <w:t>аллиграфи</w:t>
      </w:r>
      <w:r>
        <w:rPr>
          <w:rFonts w:eastAsia="Times New Roman"/>
          <w:sz w:val="28"/>
          <w:szCs w:val="28"/>
        </w:rPr>
        <w:t>и</w:t>
      </w:r>
      <w:r w:rsidR="00737CAF" w:rsidRPr="007365E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для </w:t>
      </w:r>
      <w:proofErr w:type="gramStart"/>
      <w:r w:rsidR="00737CAF" w:rsidRPr="007365E3">
        <w:rPr>
          <w:rFonts w:eastAsia="Times New Roman"/>
          <w:sz w:val="28"/>
          <w:szCs w:val="28"/>
        </w:rPr>
        <w:t>обучающихся</w:t>
      </w:r>
      <w:proofErr w:type="gramEnd"/>
      <w:r w:rsidR="00737CAF" w:rsidRPr="007365E3">
        <w:rPr>
          <w:rFonts w:eastAsia="Times New Roman"/>
          <w:sz w:val="28"/>
          <w:szCs w:val="28"/>
        </w:rPr>
        <w:t xml:space="preserve"> </w:t>
      </w:r>
      <w:r w:rsidR="00374984" w:rsidRPr="007365E3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школьного возраста под руководством </w:t>
      </w:r>
      <w:r w:rsidR="00374984" w:rsidRPr="007365E3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педагога </w:t>
      </w:r>
      <w:r w:rsidR="00374984" w:rsidRPr="007365E3">
        <w:rPr>
          <w:rFonts w:eastAsia="Times New Roman"/>
          <w:sz w:val="28"/>
          <w:szCs w:val="28"/>
        </w:rPr>
        <w:t>Кочнова</w:t>
      </w:r>
      <w:r>
        <w:rPr>
          <w:rFonts w:eastAsia="Times New Roman"/>
          <w:sz w:val="28"/>
          <w:szCs w:val="28"/>
        </w:rPr>
        <w:t xml:space="preserve"> </w:t>
      </w:r>
      <w:r w:rsidR="00374984" w:rsidRPr="007365E3">
        <w:rPr>
          <w:rFonts w:eastAsia="Times New Roman"/>
          <w:sz w:val="28"/>
          <w:szCs w:val="28"/>
        </w:rPr>
        <w:t xml:space="preserve"> Александра Андреевича</w:t>
      </w:r>
      <w:r>
        <w:rPr>
          <w:rFonts w:eastAsia="Times New Roman"/>
          <w:sz w:val="28"/>
          <w:szCs w:val="28"/>
        </w:rPr>
        <w:t>;</w:t>
      </w:r>
    </w:p>
    <w:p w:rsidR="007C2D98" w:rsidRDefault="001B11DD" w:rsidP="007C2D98">
      <w:pPr>
        <w:tabs>
          <w:tab w:val="left" w:pos="1383"/>
        </w:tabs>
        <w:spacing w:line="273" w:lineRule="auto"/>
        <w:ind w:left="260" w:right="37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365760</wp:posOffset>
            </wp:positionV>
            <wp:extent cx="2175510" cy="1311910"/>
            <wp:effectExtent l="19050" t="0" r="0" b="0"/>
            <wp:wrapTight wrapText="bothSides">
              <wp:wrapPolygon edited="0">
                <wp:start x="-189" y="0"/>
                <wp:lineTo x="-189" y="21328"/>
                <wp:lineTo x="21562" y="21328"/>
                <wp:lineTo x="21562" y="0"/>
                <wp:lineTo x="-189" y="0"/>
              </wp:wrapPolygon>
            </wp:wrapTight>
            <wp:docPr id="14" name="Рисунок 2" descr="D:\ВИТЯЗЬ\Фотографии к публичному докладу\Брей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ТЯЗЬ\Фотографии к публичному докладу\Брей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D98">
        <w:rPr>
          <w:rFonts w:eastAsia="Times New Roman"/>
          <w:sz w:val="28"/>
          <w:szCs w:val="28"/>
        </w:rPr>
        <w:t>- киностудия под руководством Малышева Сергея Игоревича;</w:t>
      </w:r>
    </w:p>
    <w:p w:rsidR="007C2D98" w:rsidRPr="007365E3" w:rsidRDefault="007C2D98" w:rsidP="007C2D98">
      <w:pPr>
        <w:tabs>
          <w:tab w:val="left" w:pos="1383"/>
        </w:tabs>
        <w:spacing w:line="273" w:lineRule="auto"/>
        <w:ind w:left="260" w:right="37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«Развивающий английский язык» под руководством Струниной </w:t>
      </w:r>
      <w:r w:rsidR="00D64CA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Ксенией Ивановны.</w:t>
      </w:r>
    </w:p>
    <w:p w:rsidR="00790296" w:rsidRPr="007365E3" w:rsidRDefault="00790296">
      <w:pPr>
        <w:spacing w:line="6" w:lineRule="exact"/>
        <w:rPr>
          <w:rFonts w:eastAsia="Times New Roman"/>
          <w:sz w:val="28"/>
          <w:szCs w:val="28"/>
        </w:rPr>
      </w:pPr>
    </w:p>
    <w:p w:rsidR="00790296" w:rsidRPr="007365E3" w:rsidRDefault="00790296">
      <w:pPr>
        <w:spacing w:line="200" w:lineRule="exact"/>
        <w:rPr>
          <w:sz w:val="20"/>
          <w:szCs w:val="20"/>
        </w:rPr>
      </w:pPr>
    </w:p>
    <w:p w:rsidR="00790296" w:rsidRPr="00CA4DB6" w:rsidRDefault="00D64CAE" w:rsidP="00CA4DB6">
      <w:pPr>
        <w:pStyle w:val="a9"/>
        <w:numPr>
          <w:ilvl w:val="0"/>
          <w:numId w:val="30"/>
        </w:numPr>
        <w:spacing w:line="271" w:lineRule="auto"/>
        <w:ind w:right="36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557530</wp:posOffset>
            </wp:positionV>
            <wp:extent cx="2175510" cy="1635125"/>
            <wp:effectExtent l="19050" t="0" r="0" b="0"/>
            <wp:wrapTight wrapText="bothSides">
              <wp:wrapPolygon edited="0">
                <wp:start x="-189" y="0"/>
                <wp:lineTo x="-189" y="21390"/>
                <wp:lineTo x="21562" y="21390"/>
                <wp:lineTo x="21562" y="0"/>
                <wp:lineTo x="-189" y="0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37CAF" w:rsidRPr="00CA4DB6">
        <w:rPr>
          <w:rFonts w:eastAsia="Times New Roman"/>
          <w:b/>
          <w:bCs/>
          <w:i/>
          <w:iCs/>
          <w:sz w:val="28"/>
          <w:szCs w:val="28"/>
        </w:rPr>
        <w:t xml:space="preserve">Физкультурно-спортивная направ-ленность </w:t>
      </w:r>
      <w:r w:rsidR="00737CAF" w:rsidRPr="00CA4DB6">
        <w:rPr>
          <w:rFonts w:eastAsia="Times New Roman"/>
          <w:sz w:val="28"/>
          <w:szCs w:val="28"/>
        </w:rPr>
        <w:t xml:space="preserve">включала </w:t>
      </w:r>
      <w:r w:rsidR="007C2D98" w:rsidRPr="00CA4DB6">
        <w:rPr>
          <w:rFonts w:eastAsia="Times New Roman"/>
          <w:b/>
          <w:bCs/>
          <w:sz w:val="28"/>
          <w:szCs w:val="28"/>
        </w:rPr>
        <w:t>30</w:t>
      </w:r>
      <w:r w:rsidR="00737CAF" w:rsidRPr="00CA4DB6">
        <w:rPr>
          <w:rFonts w:eastAsia="Times New Roman"/>
          <w:sz w:val="28"/>
          <w:szCs w:val="28"/>
        </w:rPr>
        <w:t xml:space="preserve"> групп </w:t>
      </w:r>
      <w:r w:rsidR="00CA4DB6" w:rsidRPr="00CA4DB6">
        <w:rPr>
          <w:rFonts w:eastAsia="Times New Roman"/>
          <w:sz w:val="28"/>
          <w:szCs w:val="28"/>
        </w:rPr>
        <w:t>обучающихся</w:t>
      </w:r>
      <w:r w:rsidR="007C2D98" w:rsidRPr="00CA4DB6">
        <w:rPr>
          <w:rFonts w:eastAsia="Times New Roman"/>
          <w:sz w:val="28"/>
          <w:szCs w:val="28"/>
        </w:rPr>
        <w:t xml:space="preserve"> </w:t>
      </w:r>
      <w:r w:rsidR="00787D41" w:rsidRPr="00CA4DB6">
        <w:rPr>
          <w:rFonts w:eastAsia="Times New Roman"/>
          <w:sz w:val="28"/>
          <w:szCs w:val="28"/>
        </w:rPr>
        <w:t>(</w:t>
      </w:r>
      <w:r w:rsidR="00374984" w:rsidRPr="00CA4DB6">
        <w:rPr>
          <w:rFonts w:eastAsia="Times New Roman"/>
          <w:sz w:val="28"/>
          <w:szCs w:val="28"/>
        </w:rPr>
        <w:t>кружки</w:t>
      </w:r>
      <w:r w:rsidR="00787D41" w:rsidRPr="00CA4DB6">
        <w:rPr>
          <w:rFonts w:eastAsia="Times New Roman"/>
          <w:sz w:val="28"/>
          <w:szCs w:val="28"/>
        </w:rPr>
        <w:t xml:space="preserve"> и секции:</w:t>
      </w:r>
      <w:proofErr w:type="gramEnd"/>
      <w:r w:rsidR="00374984" w:rsidRPr="00CA4DB6">
        <w:rPr>
          <w:rFonts w:eastAsia="Times New Roman"/>
          <w:sz w:val="28"/>
          <w:szCs w:val="28"/>
        </w:rPr>
        <w:t xml:space="preserve"> </w:t>
      </w:r>
      <w:r w:rsidR="00737CAF" w:rsidRPr="00CA4DB6">
        <w:rPr>
          <w:rFonts w:eastAsia="Times New Roman"/>
          <w:sz w:val="28"/>
          <w:szCs w:val="28"/>
        </w:rPr>
        <w:t xml:space="preserve"> </w:t>
      </w:r>
      <w:proofErr w:type="gramStart"/>
      <w:r w:rsidR="00737CAF" w:rsidRPr="00CA4DB6">
        <w:rPr>
          <w:rFonts w:eastAsia="Times New Roman"/>
          <w:sz w:val="28"/>
          <w:szCs w:val="28"/>
        </w:rPr>
        <w:t>«</w:t>
      </w:r>
      <w:r w:rsidR="007C2D98" w:rsidRPr="00CA4DB6">
        <w:rPr>
          <w:rFonts w:eastAsia="Times New Roman"/>
          <w:sz w:val="28"/>
          <w:szCs w:val="28"/>
        </w:rPr>
        <w:t>Фитнес</w:t>
      </w:r>
      <w:r w:rsidR="00737CAF" w:rsidRPr="00CA4DB6">
        <w:rPr>
          <w:rFonts w:eastAsia="Times New Roman"/>
          <w:sz w:val="28"/>
          <w:szCs w:val="28"/>
        </w:rPr>
        <w:t>»</w:t>
      </w:r>
      <w:r w:rsidR="00374984" w:rsidRPr="00CA4DB6">
        <w:rPr>
          <w:rFonts w:eastAsia="Times New Roman"/>
          <w:sz w:val="28"/>
          <w:szCs w:val="28"/>
        </w:rPr>
        <w:t>,</w:t>
      </w:r>
      <w:r w:rsidR="00E06BD8" w:rsidRPr="00CA4DB6">
        <w:rPr>
          <w:rFonts w:eastAsia="Times New Roman"/>
          <w:sz w:val="28"/>
          <w:szCs w:val="28"/>
        </w:rPr>
        <w:t xml:space="preserve"> «Брейк»</w:t>
      </w:r>
      <w:r w:rsidR="00CA4DB6" w:rsidRPr="00CA4DB6">
        <w:rPr>
          <w:rFonts w:eastAsia="Times New Roman"/>
          <w:sz w:val="28"/>
          <w:szCs w:val="28"/>
        </w:rPr>
        <w:t>,</w:t>
      </w:r>
      <w:r w:rsidR="00374984" w:rsidRPr="00CA4DB6">
        <w:rPr>
          <w:rFonts w:eastAsia="Times New Roman"/>
          <w:sz w:val="28"/>
          <w:szCs w:val="28"/>
        </w:rPr>
        <w:t xml:space="preserve"> «Настольный теннис»</w:t>
      </w:r>
      <w:r w:rsidR="00E06BD8" w:rsidRPr="00CA4DB6">
        <w:rPr>
          <w:rFonts w:eastAsia="Times New Roman"/>
          <w:sz w:val="28"/>
          <w:szCs w:val="28"/>
        </w:rPr>
        <w:t>, «Кудо»</w:t>
      </w:r>
      <w:r w:rsidR="00737CAF" w:rsidRPr="00CA4DB6">
        <w:rPr>
          <w:rFonts w:eastAsia="Times New Roman"/>
          <w:sz w:val="28"/>
          <w:szCs w:val="28"/>
        </w:rPr>
        <w:t xml:space="preserve"> и «Каратэ», в которых занималось</w:t>
      </w:r>
      <w:r w:rsidR="00CA4DB6" w:rsidRPr="00CA4DB6">
        <w:rPr>
          <w:rFonts w:eastAsia="Times New Roman"/>
          <w:sz w:val="28"/>
          <w:szCs w:val="28"/>
        </w:rPr>
        <w:t xml:space="preserve"> </w:t>
      </w:r>
      <w:r w:rsidR="00737CAF" w:rsidRPr="00CA4DB6">
        <w:rPr>
          <w:rFonts w:eastAsia="Times New Roman"/>
          <w:sz w:val="28"/>
          <w:szCs w:val="28"/>
        </w:rPr>
        <w:t xml:space="preserve"> </w:t>
      </w:r>
      <w:r w:rsidR="00624984" w:rsidRPr="00CA4DB6">
        <w:rPr>
          <w:rFonts w:eastAsia="Times New Roman"/>
          <w:b/>
          <w:bCs/>
          <w:sz w:val="28"/>
          <w:szCs w:val="28"/>
        </w:rPr>
        <w:t xml:space="preserve">389 </w:t>
      </w:r>
      <w:r w:rsidR="00737CAF" w:rsidRPr="00CA4DB6">
        <w:rPr>
          <w:rFonts w:eastAsia="Times New Roman"/>
          <w:sz w:val="28"/>
          <w:szCs w:val="28"/>
        </w:rPr>
        <w:t>обучающихся</w:t>
      </w:r>
      <w:r w:rsidR="00CA4DB6" w:rsidRPr="00CA4DB6">
        <w:rPr>
          <w:rFonts w:eastAsia="Times New Roman"/>
          <w:sz w:val="28"/>
          <w:szCs w:val="28"/>
        </w:rPr>
        <w:t>)</w:t>
      </w:r>
      <w:r w:rsidR="00737CAF" w:rsidRPr="00CA4DB6">
        <w:rPr>
          <w:rFonts w:eastAsia="Times New Roman"/>
          <w:sz w:val="28"/>
          <w:szCs w:val="28"/>
        </w:rPr>
        <w:t>.</w:t>
      </w:r>
      <w:r w:rsidRPr="00CA4DB6">
        <w:rPr>
          <w:rFonts w:eastAsia="Times New Roman"/>
          <w:noProof/>
          <w:sz w:val="28"/>
          <w:szCs w:val="28"/>
        </w:rPr>
        <w:t xml:space="preserve"> </w:t>
      </w:r>
      <w:proofErr w:type="gramEnd"/>
    </w:p>
    <w:p w:rsidR="00CA4DB6" w:rsidRPr="00CA4DB6" w:rsidRDefault="00CA4DB6" w:rsidP="00CA4DB6">
      <w:pPr>
        <w:spacing w:line="271" w:lineRule="auto"/>
        <w:ind w:left="70" w:right="3600"/>
        <w:jc w:val="both"/>
        <w:rPr>
          <w:sz w:val="20"/>
          <w:szCs w:val="20"/>
        </w:rPr>
      </w:pPr>
    </w:p>
    <w:p w:rsidR="00624984" w:rsidRPr="00CA4DB6" w:rsidRDefault="00624984" w:rsidP="00CA4DB6">
      <w:pPr>
        <w:pStyle w:val="a9"/>
        <w:numPr>
          <w:ilvl w:val="0"/>
          <w:numId w:val="30"/>
        </w:numPr>
        <w:spacing w:line="271" w:lineRule="auto"/>
        <w:ind w:right="3600"/>
        <w:jc w:val="both"/>
        <w:rPr>
          <w:sz w:val="20"/>
          <w:szCs w:val="20"/>
        </w:rPr>
      </w:pPr>
      <w:r w:rsidRPr="00CA4DB6">
        <w:rPr>
          <w:rFonts w:eastAsia="Times New Roman"/>
          <w:b/>
          <w:i/>
          <w:sz w:val="28"/>
          <w:szCs w:val="28"/>
        </w:rPr>
        <w:t xml:space="preserve"> Спортивно  – техническая направленность</w:t>
      </w:r>
    </w:p>
    <w:p w:rsidR="00624984" w:rsidRPr="007365E3" w:rsidRDefault="001B11DD" w:rsidP="001B11DD">
      <w:pPr>
        <w:tabs>
          <w:tab w:val="left" w:pos="9072"/>
        </w:tabs>
        <w:spacing w:line="271" w:lineRule="auto"/>
        <w:ind w:left="260" w:right="3600" w:firstLine="70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245110</wp:posOffset>
            </wp:positionV>
            <wp:extent cx="1997710" cy="1322705"/>
            <wp:effectExtent l="19050" t="0" r="2540" b="0"/>
            <wp:wrapTight wrapText="bothSides">
              <wp:wrapPolygon edited="0">
                <wp:start x="-206" y="0"/>
                <wp:lineTo x="-206" y="21154"/>
                <wp:lineTo x="21627" y="21154"/>
                <wp:lineTo x="21627" y="0"/>
                <wp:lineTo x="-206" y="0"/>
              </wp:wrapPolygon>
            </wp:wrapTight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24984" w:rsidRPr="007365E3">
        <w:rPr>
          <w:rFonts w:eastAsia="Times New Roman"/>
          <w:sz w:val="28"/>
          <w:szCs w:val="28"/>
        </w:rPr>
        <w:t xml:space="preserve">включала </w:t>
      </w:r>
      <w:r w:rsidR="00CA4DB6" w:rsidRPr="00CA4DB6">
        <w:rPr>
          <w:rFonts w:eastAsia="Times New Roman"/>
          <w:b/>
          <w:sz w:val="28"/>
          <w:szCs w:val="28"/>
        </w:rPr>
        <w:t>13</w:t>
      </w:r>
      <w:r w:rsidR="00624984">
        <w:rPr>
          <w:rFonts w:eastAsia="Times New Roman"/>
          <w:b/>
          <w:bCs/>
          <w:sz w:val="28"/>
          <w:szCs w:val="28"/>
        </w:rPr>
        <w:t xml:space="preserve"> </w:t>
      </w:r>
      <w:r w:rsidR="00624984" w:rsidRPr="007365E3">
        <w:rPr>
          <w:rFonts w:eastAsia="Times New Roman"/>
          <w:sz w:val="28"/>
          <w:szCs w:val="28"/>
        </w:rPr>
        <w:t xml:space="preserve">групп </w:t>
      </w:r>
      <w:r w:rsidR="00624984">
        <w:rPr>
          <w:rFonts w:eastAsia="Times New Roman"/>
          <w:sz w:val="28"/>
          <w:szCs w:val="28"/>
        </w:rPr>
        <w:t xml:space="preserve"> </w:t>
      </w:r>
      <w:r w:rsidR="00CA4DB6">
        <w:rPr>
          <w:rFonts w:eastAsia="Times New Roman"/>
          <w:sz w:val="28"/>
          <w:szCs w:val="28"/>
        </w:rPr>
        <w:t xml:space="preserve">(секция судомодельного спорта,  </w:t>
      </w:r>
      <w:r w:rsidR="008B0CE6">
        <w:rPr>
          <w:rFonts w:eastAsia="Times New Roman"/>
          <w:sz w:val="28"/>
          <w:szCs w:val="28"/>
        </w:rPr>
        <w:t xml:space="preserve">секция судомоделизма </w:t>
      </w:r>
      <w:r w:rsidR="00624984">
        <w:rPr>
          <w:rFonts w:eastAsia="Times New Roman"/>
          <w:sz w:val="28"/>
          <w:szCs w:val="28"/>
        </w:rPr>
        <w:t>«</w:t>
      </w:r>
      <w:r w:rsidR="008B0CE6">
        <w:rPr>
          <w:rFonts w:eastAsia="Times New Roman"/>
          <w:sz w:val="28"/>
          <w:szCs w:val="28"/>
        </w:rPr>
        <w:t>Дельфин</w:t>
      </w:r>
      <w:r w:rsidR="00624984">
        <w:rPr>
          <w:rFonts w:eastAsia="Times New Roman"/>
          <w:sz w:val="28"/>
          <w:szCs w:val="28"/>
        </w:rPr>
        <w:t>»</w:t>
      </w:r>
      <w:r w:rsidR="00624984" w:rsidRPr="007365E3">
        <w:rPr>
          <w:rFonts w:eastAsia="Times New Roman"/>
          <w:sz w:val="28"/>
          <w:szCs w:val="28"/>
        </w:rPr>
        <w:t xml:space="preserve"> и </w:t>
      </w:r>
      <w:r w:rsidR="008B0CE6">
        <w:rPr>
          <w:rFonts w:eastAsia="Times New Roman"/>
          <w:sz w:val="28"/>
          <w:szCs w:val="28"/>
        </w:rPr>
        <w:t>кружок НТМ «Юный техник</w:t>
      </w:r>
      <w:r w:rsidR="00624984" w:rsidRPr="007365E3">
        <w:rPr>
          <w:rFonts w:eastAsia="Times New Roman"/>
          <w:sz w:val="28"/>
          <w:szCs w:val="28"/>
        </w:rPr>
        <w:t xml:space="preserve">», в которых занималось </w:t>
      </w:r>
      <w:r w:rsidR="008B0CE6">
        <w:rPr>
          <w:rFonts w:eastAsia="Times New Roman"/>
          <w:sz w:val="28"/>
          <w:szCs w:val="28"/>
        </w:rPr>
        <w:t xml:space="preserve">  </w:t>
      </w:r>
      <w:r w:rsidR="008B0CE6" w:rsidRPr="008B0CE6">
        <w:rPr>
          <w:rFonts w:eastAsia="Times New Roman"/>
          <w:b/>
          <w:sz w:val="28"/>
          <w:szCs w:val="28"/>
        </w:rPr>
        <w:t>169</w:t>
      </w:r>
      <w:r w:rsidR="008B0CE6">
        <w:rPr>
          <w:rFonts w:eastAsia="Times New Roman"/>
          <w:sz w:val="28"/>
          <w:szCs w:val="28"/>
        </w:rPr>
        <w:t xml:space="preserve"> </w:t>
      </w:r>
      <w:r w:rsidR="00624984" w:rsidRPr="007365E3">
        <w:rPr>
          <w:rFonts w:eastAsia="Times New Roman"/>
          <w:sz w:val="28"/>
          <w:szCs w:val="28"/>
        </w:rPr>
        <w:t>обучающихся.</w:t>
      </w:r>
      <w:r w:rsidR="00D64CAE" w:rsidRPr="00D64CAE">
        <w:rPr>
          <w:rFonts w:eastAsia="Times New Roman"/>
          <w:sz w:val="28"/>
          <w:szCs w:val="28"/>
        </w:rPr>
        <w:t xml:space="preserve"> </w:t>
      </w:r>
      <w:proofErr w:type="gramEnd"/>
    </w:p>
    <w:p w:rsidR="008B0CE6" w:rsidRDefault="008B0CE6" w:rsidP="001B11DD">
      <w:pPr>
        <w:tabs>
          <w:tab w:val="left" w:pos="9072"/>
        </w:tabs>
        <w:spacing w:line="265" w:lineRule="auto"/>
        <w:ind w:left="260" w:right="3600" w:firstLine="460"/>
        <w:jc w:val="both"/>
        <w:rPr>
          <w:rFonts w:eastAsia="Times New Roman"/>
          <w:sz w:val="28"/>
          <w:szCs w:val="28"/>
        </w:rPr>
      </w:pPr>
    </w:p>
    <w:p w:rsidR="00624984" w:rsidRDefault="00624984" w:rsidP="001B11DD">
      <w:pPr>
        <w:tabs>
          <w:tab w:val="left" w:pos="9072"/>
        </w:tabs>
        <w:spacing w:line="265" w:lineRule="auto"/>
        <w:ind w:left="260" w:right="3600" w:firstLine="460"/>
        <w:jc w:val="both"/>
        <w:rPr>
          <w:rFonts w:eastAsia="Times New Roman"/>
          <w:b/>
          <w:sz w:val="28"/>
          <w:szCs w:val="28"/>
        </w:rPr>
      </w:pPr>
      <w:r w:rsidRPr="007365E3">
        <w:rPr>
          <w:rFonts w:eastAsia="Times New Roman"/>
          <w:sz w:val="28"/>
          <w:szCs w:val="28"/>
        </w:rPr>
        <w:lastRenderedPageBreak/>
        <w:t>Все занятия проводились бесплатно.</w:t>
      </w:r>
    </w:p>
    <w:p w:rsidR="00790296" w:rsidRPr="00624984" w:rsidRDefault="00790296" w:rsidP="001B11DD">
      <w:pPr>
        <w:tabs>
          <w:tab w:val="left" w:pos="9072"/>
        </w:tabs>
        <w:spacing w:line="200" w:lineRule="exact"/>
        <w:rPr>
          <w:b/>
          <w:sz w:val="28"/>
          <w:szCs w:val="28"/>
        </w:rPr>
      </w:pPr>
    </w:p>
    <w:p w:rsidR="00790296" w:rsidRPr="007365E3" w:rsidRDefault="00374984" w:rsidP="001B11DD">
      <w:pPr>
        <w:tabs>
          <w:tab w:val="left" w:pos="9072"/>
        </w:tabs>
        <w:spacing w:line="270" w:lineRule="auto"/>
        <w:ind w:left="260" w:right="3600" w:firstLine="70"/>
        <w:rPr>
          <w:sz w:val="20"/>
          <w:szCs w:val="20"/>
        </w:rPr>
      </w:pPr>
      <w:r w:rsidRPr="007365E3">
        <w:rPr>
          <w:rFonts w:eastAsia="Times New Roman"/>
          <w:b/>
          <w:bCs/>
          <w:i/>
          <w:iCs/>
          <w:sz w:val="28"/>
          <w:szCs w:val="28"/>
        </w:rPr>
        <w:t xml:space="preserve">4. </w:t>
      </w:r>
      <w:r w:rsidR="00737CAF" w:rsidRPr="007365E3">
        <w:rPr>
          <w:rFonts w:eastAsia="Times New Roman"/>
          <w:b/>
          <w:bCs/>
          <w:i/>
          <w:iCs/>
          <w:sz w:val="28"/>
          <w:szCs w:val="28"/>
        </w:rPr>
        <w:t xml:space="preserve">Эколого-биологическая направленность </w:t>
      </w:r>
      <w:r w:rsidR="00737CAF" w:rsidRPr="007365E3">
        <w:rPr>
          <w:rFonts w:eastAsia="Times New Roman"/>
          <w:sz w:val="28"/>
          <w:szCs w:val="28"/>
        </w:rPr>
        <w:t>включала</w:t>
      </w:r>
      <w:r w:rsidR="00624984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</w:t>
      </w:r>
      <w:r w:rsidR="00CA4DB6" w:rsidRPr="00CA4DB6">
        <w:rPr>
          <w:rFonts w:eastAsia="Times New Roman"/>
          <w:b/>
          <w:sz w:val="28"/>
          <w:szCs w:val="28"/>
        </w:rPr>
        <w:t xml:space="preserve">10 </w:t>
      </w:r>
      <w:r w:rsidR="00737CAF" w:rsidRPr="00624984">
        <w:rPr>
          <w:rFonts w:eastAsia="Times New Roman"/>
          <w:color w:val="FF0000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групп </w:t>
      </w:r>
      <w:r w:rsidR="00624984">
        <w:rPr>
          <w:rFonts w:eastAsia="Times New Roman"/>
          <w:sz w:val="28"/>
          <w:szCs w:val="28"/>
        </w:rPr>
        <w:t xml:space="preserve">в </w:t>
      </w:r>
      <w:r w:rsidR="00737CAF" w:rsidRPr="007365E3">
        <w:rPr>
          <w:rFonts w:eastAsia="Times New Roman"/>
          <w:sz w:val="28"/>
          <w:szCs w:val="28"/>
        </w:rPr>
        <w:t>объединени</w:t>
      </w:r>
      <w:r w:rsidR="00624984">
        <w:rPr>
          <w:rFonts w:eastAsia="Times New Roman"/>
          <w:sz w:val="28"/>
          <w:szCs w:val="28"/>
        </w:rPr>
        <w:t>и</w:t>
      </w:r>
      <w:r w:rsidR="00737CAF" w:rsidRPr="007365E3">
        <w:rPr>
          <w:rFonts w:eastAsia="Times New Roman"/>
          <w:sz w:val="28"/>
          <w:szCs w:val="28"/>
        </w:rPr>
        <w:t xml:space="preserve"> «</w:t>
      </w:r>
      <w:r w:rsidRPr="007365E3">
        <w:rPr>
          <w:rFonts w:eastAsia="Times New Roman"/>
          <w:sz w:val="28"/>
          <w:szCs w:val="28"/>
        </w:rPr>
        <w:t xml:space="preserve">Любители </w:t>
      </w:r>
      <w:r w:rsidR="00737CAF" w:rsidRPr="007365E3">
        <w:rPr>
          <w:rFonts w:eastAsia="Times New Roman"/>
          <w:sz w:val="28"/>
          <w:szCs w:val="28"/>
        </w:rPr>
        <w:t>природы»,</w:t>
      </w:r>
      <w:r w:rsidR="00624984">
        <w:rPr>
          <w:rFonts w:eastAsia="Times New Roman"/>
          <w:sz w:val="28"/>
          <w:szCs w:val="28"/>
        </w:rPr>
        <w:t xml:space="preserve"> </w:t>
      </w:r>
      <w:r w:rsidR="00737CAF" w:rsidRPr="007365E3">
        <w:rPr>
          <w:rFonts w:eastAsia="Times New Roman"/>
          <w:sz w:val="28"/>
          <w:szCs w:val="28"/>
        </w:rPr>
        <w:t xml:space="preserve"> в которых занималось </w:t>
      </w:r>
      <w:r w:rsidR="00737CAF" w:rsidRPr="007365E3">
        <w:rPr>
          <w:rFonts w:eastAsia="Times New Roman"/>
          <w:b/>
          <w:bCs/>
          <w:sz w:val="28"/>
          <w:szCs w:val="28"/>
        </w:rPr>
        <w:t xml:space="preserve">118 </w:t>
      </w:r>
      <w:r w:rsidR="00737CAF" w:rsidRPr="007365E3">
        <w:rPr>
          <w:rFonts w:eastAsia="Times New Roman"/>
          <w:sz w:val="28"/>
          <w:szCs w:val="28"/>
        </w:rPr>
        <w:t>человек на баз</w:t>
      </w:r>
      <w:r w:rsidR="00624984">
        <w:rPr>
          <w:rFonts w:eastAsia="Times New Roman"/>
          <w:sz w:val="28"/>
          <w:szCs w:val="28"/>
        </w:rPr>
        <w:t xml:space="preserve">е </w:t>
      </w:r>
      <w:r w:rsidR="00737CAF" w:rsidRPr="007365E3">
        <w:rPr>
          <w:rFonts w:eastAsia="Times New Roman"/>
          <w:sz w:val="28"/>
          <w:szCs w:val="28"/>
        </w:rPr>
        <w:t xml:space="preserve"> школ</w:t>
      </w:r>
      <w:r w:rsidR="00624984">
        <w:rPr>
          <w:rFonts w:eastAsia="Times New Roman"/>
          <w:sz w:val="28"/>
          <w:szCs w:val="28"/>
        </w:rPr>
        <w:t xml:space="preserve">ы </w:t>
      </w:r>
      <w:r w:rsidR="00737CAF" w:rsidRPr="007365E3">
        <w:rPr>
          <w:rFonts w:eastAsia="Times New Roman"/>
          <w:sz w:val="28"/>
          <w:szCs w:val="28"/>
        </w:rPr>
        <w:t xml:space="preserve"> №</w:t>
      </w:r>
      <w:r w:rsidR="00624984">
        <w:rPr>
          <w:rFonts w:eastAsia="Times New Roman"/>
          <w:sz w:val="28"/>
          <w:szCs w:val="28"/>
        </w:rPr>
        <w:t xml:space="preserve"> 55.</w:t>
      </w:r>
    </w:p>
    <w:p w:rsidR="00790296" w:rsidRPr="007365E3" w:rsidRDefault="00790296">
      <w:pPr>
        <w:spacing w:line="20" w:lineRule="exact"/>
        <w:rPr>
          <w:sz w:val="20"/>
          <w:szCs w:val="20"/>
        </w:rPr>
      </w:pPr>
    </w:p>
    <w:p w:rsidR="00790296" w:rsidRPr="007365E3" w:rsidRDefault="00790296">
      <w:pPr>
        <w:spacing w:line="8" w:lineRule="exact"/>
        <w:rPr>
          <w:sz w:val="20"/>
          <w:szCs w:val="20"/>
        </w:rPr>
      </w:pPr>
    </w:p>
    <w:p w:rsidR="00790296" w:rsidRPr="00CA4DB6" w:rsidRDefault="00737CAF" w:rsidP="00624984">
      <w:pPr>
        <w:spacing w:line="265" w:lineRule="auto"/>
        <w:ind w:left="720" w:right="3600"/>
        <w:rPr>
          <w:b/>
          <w:sz w:val="20"/>
          <w:szCs w:val="20"/>
        </w:rPr>
      </w:pPr>
      <w:r w:rsidRPr="007365E3">
        <w:rPr>
          <w:rFonts w:eastAsia="Times New Roman"/>
          <w:sz w:val="28"/>
          <w:szCs w:val="28"/>
        </w:rPr>
        <w:t xml:space="preserve">Все занятия проводились </w:t>
      </w:r>
      <w:r w:rsidRPr="00CA4DB6">
        <w:rPr>
          <w:rFonts w:eastAsia="Times New Roman"/>
          <w:b/>
          <w:sz w:val="28"/>
          <w:szCs w:val="28"/>
        </w:rPr>
        <w:t>бесплатно.</w:t>
      </w:r>
    </w:p>
    <w:p w:rsidR="00790296" w:rsidRDefault="00790296">
      <w:pPr>
        <w:spacing w:line="398" w:lineRule="exact"/>
        <w:rPr>
          <w:color w:val="FF0000"/>
          <w:sz w:val="20"/>
          <w:szCs w:val="20"/>
        </w:rPr>
      </w:pPr>
    </w:p>
    <w:p w:rsidR="00AC49AF" w:rsidRPr="00D26DC6" w:rsidRDefault="00AC49AF">
      <w:pPr>
        <w:spacing w:line="398" w:lineRule="exact"/>
        <w:rPr>
          <w:color w:val="FF0000"/>
          <w:sz w:val="20"/>
          <w:szCs w:val="20"/>
        </w:rPr>
      </w:pPr>
    </w:p>
    <w:p w:rsidR="00790296" w:rsidRPr="007365E3" w:rsidRDefault="00737CAF" w:rsidP="003C74CE">
      <w:pPr>
        <w:numPr>
          <w:ilvl w:val="0"/>
          <w:numId w:val="7"/>
        </w:numPr>
        <w:tabs>
          <w:tab w:val="left" w:pos="618"/>
        </w:tabs>
        <w:spacing w:line="265" w:lineRule="auto"/>
        <w:ind w:left="260" w:right="120" w:firstLine="2"/>
        <w:jc w:val="center"/>
        <w:rPr>
          <w:rFonts w:eastAsia="Times New Roman"/>
          <w:b/>
          <w:bCs/>
          <w:sz w:val="28"/>
          <w:szCs w:val="28"/>
        </w:rPr>
      </w:pPr>
      <w:r w:rsidRPr="007365E3">
        <w:rPr>
          <w:rFonts w:eastAsia="Times New Roman"/>
          <w:b/>
          <w:bCs/>
          <w:sz w:val="28"/>
          <w:szCs w:val="28"/>
        </w:rPr>
        <w:t>УСЛОВИЯ ОСУЩЕСТВЛЕНИЯ ОБРАЗОВАТЕЛЬНОЙ ДЕЯТЕЛЬНОСТИ</w:t>
      </w:r>
    </w:p>
    <w:p w:rsidR="00790296" w:rsidRPr="007365E3" w:rsidRDefault="00790296" w:rsidP="00AC49AF">
      <w:pPr>
        <w:spacing w:line="200" w:lineRule="exact"/>
        <w:jc w:val="center"/>
        <w:rPr>
          <w:sz w:val="20"/>
          <w:szCs w:val="20"/>
        </w:rPr>
      </w:pPr>
    </w:p>
    <w:p w:rsidR="00624984" w:rsidRDefault="00737CAF" w:rsidP="003C74CE">
      <w:pPr>
        <w:numPr>
          <w:ilvl w:val="0"/>
          <w:numId w:val="8"/>
        </w:numPr>
        <w:tabs>
          <w:tab w:val="left" w:pos="549"/>
        </w:tabs>
        <w:spacing w:line="261" w:lineRule="auto"/>
        <w:ind w:left="1120" w:right="120" w:hanging="858"/>
        <w:jc w:val="both"/>
        <w:rPr>
          <w:rFonts w:eastAsia="Times New Roman"/>
          <w:b/>
          <w:bCs/>
          <w:sz w:val="28"/>
          <w:szCs w:val="28"/>
        </w:rPr>
      </w:pPr>
      <w:r w:rsidRPr="007365E3">
        <w:rPr>
          <w:rFonts w:eastAsia="Times New Roman"/>
          <w:b/>
          <w:bCs/>
          <w:sz w:val="28"/>
          <w:szCs w:val="28"/>
        </w:rPr>
        <w:t>1. Нормативно – правовое обеспечение образовательного процесса</w:t>
      </w:r>
    </w:p>
    <w:p w:rsidR="00790296" w:rsidRPr="007365E3" w:rsidRDefault="00737CAF" w:rsidP="00624984">
      <w:pPr>
        <w:tabs>
          <w:tab w:val="left" w:pos="549"/>
        </w:tabs>
        <w:spacing w:line="261" w:lineRule="auto"/>
        <w:ind w:left="1120" w:right="120"/>
        <w:jc w:val="both"/>
        <w:rPr>
          <w:rFonts w:eastAsia="Times New Roman"/>
          <w:b/>
          <w:bCs/>
          <w:sz w:val="28"/>
          <w:szCs w:val="28"/>
        </w:rPr>
      </w:pPr>
      <w:r w:rsidRPr="007365E3">
        <w:rPr>
          <w:rFonts w:eastAsia="Times New Roman"/>
          <w:sz w:val="28"/>
          <w:szCs w:val="28"/>
        </w:rPr>
        <w:t>Работа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 xml:space="preserve"> детского 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>центра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 xml:space="preserve"> «</w:t>
      </w:r>
      <w:r w:rsidR="00AC49AF" w:rsidRPr="007365E3">
        <w:rPr>
          <w:rFonts w:eastAsia="Times New Roman"/>
          <w:sz w:val="28"/>
          <w:szCs w:val="28"/>
        </w:rPr>
        <w:t>Витязь</w:t>
      </w:r>
      <w:r w:rsidRPr="007365E3">
        <w:rPr>
          <w:rFonts w:eastAsia="Times New Roman"/>
          <w:sz w:val="28"/>
          <w:szCs w:val="28"/>
        </w:rPr>
        <w:t>»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 xml:space="preserve"> строится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 xml:space="preserve"> в </w:t>
      </w:r>
      <w:r w:rsidR="00624984">
        <w:rPr>
          <w:rFonts w:eastAsia="Times New Roman"/>
          <w:sz w:val="28"/>
          <w:szCs w:val="28"/>
        </w:rPr>
        <w:t xml:space="preserve">  </w:t>
      </w:r>
      <w:r w:rsidRPr="007365E3">
        <w:rPr>
          <w:rFonts w:eastAsia="Times New Roman"/>
          <w:sz w:val="28"/>
          <w:szCs w:val="28"/>
        </w:rPr>
        <w:t>соответствии</w:t>
      </w:r>
      <w:r w:rsidR="00624984">
        <w:rPr>
          <w:rFonts w:eastAsia="Times New Roman"/>
          <w:sz w:val="28"/>
          <w:szCs w:val="28"/>
        </w:rPr>
        <w:t xml:space="preserve">   </w:t>
      </w:r>
      <w:r w:rsidRPr="007365E3">
        <w:rPr>
          <w:rFonts w:eastAsia="Times New Roman"/>
          <w:sz w:val="28"/>
          <w:szCs w:val="28"/>
        </w:rPr>
        <w:t xml:space="preserve"> </w:t>
      </w:r>
      <w:proofErr w:type="gramStart"/>
      <w:r w:rsidRPr="007365E3">
        <w:rPr>
          <w:rFonts w:eastAsia="Times New Roman"/>
          <w:sz w:val="28"/>
          <w:szCs w:val="28"/>
        </w:rPr>
        <w:t>с</w:t>
      </w:r>
      <w:proofErr w:type="gramEnd"/>
      <w:r w:rsidR="00AC49AF" w:rsidRPr="007365E3">
        <w:rPr>
          <w:rFonts w:eastAsia="Times New Roman"/>
          <w:sz w:val="28"/>
          <w:szCs w:val="28"/>
        </w:rPr>
        <w:t xml:space="preserve">  </w:t>
      </w:r>
    </w:p>
    <w:p w:rsidR="00790296" w:rsidRPr="007365E3" w:rsidRDefault="00790296" w:rsidP="00624984">
      <w:pPr>
        <w:spacing w:line="34" w:lineRule="exact"/>
        <w:jc w:val="both"/>
        <w:rPr>
          <w:sz w:val="20"/>
          <w:szCs w:val="20"/>
        </w:rPr>
      </w:pPr>
    </w:p>
    <w:p w:rsidR="00790296" w:rsidRPr="007365E3" w:rsidRDefault="00737CAF" w:rsidP="00624984">
      <w:pPr>
        <w:spacing w:line="273" w:lineRule="auto"/>
        <w:ind w:left="260" w:right="120"/>
        <w:jc w:val="both"/>
        <w:rPr>
          <w:sz w:val="20"/>
          <w:szCs w:val="20"/>
        </w:rPr>
      </w:pPr>
      <w:r w:rsidRPr="007365E3">
        <w:rPr>
          <w:rFonts w:eastAsia="Times New Roman"/>
          <w:sz w:val="28"/>
          <w:szCs w:val="28"/>
        </w:rPr>
        <w:t>Конвенцией о правах ребенка, законом Российской Федерации «Об образовании», типовом положении об образовательных учреждениях дополнительного образования детей, образовательной программой и программой развития МОУ</w:t>
      </w:r>
      <w:r w:rsidR="00AC49AF" w:rsidRPr="007365E3">
        <w:rPr>
          <w:rFonts w:eastAsia="Times New Roman"/>
          <w:sz w:val="28"/>
          <w:szCs w:val="28"/>
        </w:rPr>
        <w:t xml:space="preserve"> </w:t>
      </w:r>
      <w:r w:rsidRPr="007365E3">
        <w:rPr>
          <w:rFonts w:eastAsia="Times New Roman"/>
          <w:sz w:val="28"/>
          <w:szCs w:val="28"/>
        </w:rPr>
        <w:t>ДО ЦД</w:t>
      </w:r>
      <w:r w:rsidR="00AC49AF" w:rsidRPr="007365E3">
        <w:rPr>
          <w:rFonts w:eastAsia="Times New Roman"/>
          <w:sz w:val="28"/>
          <w:szCs w:val="28"/>
        </w:rPr>
        <w:t>Т</w:t>
      </w:r>
      <w:r w:rsidRPr="007365E3">
        <w:rPr>
          <w:rFonts w:eastAsia="Times New Roman"/>
          <w:sz w:val="28"/>
          <w:szCs w:val="28"/>
        </w:rPr>
        <w:t xml:space="preserve"> «В</w:t>
      </w:r>
      <w:r w:rsidR="00AC49AF" w:rsidRPr="007365E3">
        <w:rPr>
          <w:rFonts w:eastAsia="Times New Roman"/>
          <w:sz w:val="28"/>
          <w:szCs w:val="28"/>
        </w:rPr>
        <w:t>итязь</w:t>
      </w:r>
      <w:r w:rsidRPr="007365E3">
        <w:rPr>
          <w:rFonts w:eastAsia="Times New Roman"/>
          <w:sz w:val="28"/>
          <w:szCs w:val="28"/>
        </w:rPr>
        <w:t>», Уставом учреждения, муниципальным заданием.</w:t>
      </w:r>
    </w:p>
    <w:p w:rsidR="00AC49AF" w:rsidRDefault="00AC49AF" w:rsidP="00AC49AF">
      <w:pPr>
        <w:ind w:left="260"/>
        <w:jc w:val="both"/>
        <w:rPr>
          <w:rFonts w:eastAsia="Times New Roman"/>
          <w:b/>
          <w:bCs/>
          <w:color w:val="FF0000"/>
          <w:sz w:val="28"/>
          <w:szCs w:val="28"/>
        </w:rPr>
      </w:pPr>
    </w:p>
    <w:p w:rsidR="00790296" w:rsidRPr="00D26DC6" w:rsidRDefault="00737CAF" w:rsidP="00624984">
      <w:pPr>
        <w:ind w:left="260"/>
        <w:jc w:val="center"/>
        <w:rPr>
          <w:color w:val="FF0000"/>
          <w:sz w:val="20"/>
          <w:szCs w:val="20"/>
        </w:rPr>
      </w:pPr>
      <w:r w:rsidRPr="00624984">
        <w:rPr>
          <w:rFonts w:eastAsia="Times New Roman"/>
          <w:b/>
          <w:bCs/>
          <w:sz w:val="28"/>
          <w:szCs w:val="28"/>
        </w:rPr>
        <w:t>4.2. Кадровое</w:t>
      </w:r>
      <w:r w:rsidRPr="00405A78">
        <w:rPr>
          <w:rFonts w:eastAsia="Times New Roman"/>
          <w:b/>
          <w:bCs/>
          <w:sz w:val="28"/>
          <w:szCs w:val="28"/>
        </w:rPr>
        <w:t xml:space="preserve"> обеспечение образовательного процесса</w:t>
      </w:r>
    </w:p>
    <w:p w:rsidR="00790296" w:rsidRPr="00D26DC6" w:rsidRDefault="00790296" w:rsidP="00AC49AF">
      <w:pPr>
        <w:spacing w:line="59" w:lineRule="exact"/>
        <w:jc w:val="both"/>
        <w:rPr>
          <w:color w:val="FF0000"/>
          <w:sz w:val="20"/>
          <w:szCs w:val="20"/>
        </w:rPr>
      </w:pPr>
    </w:p>
    <w:p w:rsidR="00790296" w:rsidRPr="00405A78" w:rsidRDefault="00737CAF" w:rsidP="003C74CE">
      <w:pPr>
        <w:numPr>
          <w:ilvl w:val="0"/>
          <w:numId w:val="9"/>
        </w:numPr>
        <w:tabs>
          <w:tab w:val="left" w:pos="1369"/>
        </w:tabs>
        <w:spacing w:line="273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405A78">
        <w:rPr>
          <w:rFonts w:eastAsia="Times New Roman"/>
          <w:sz w:val="28"/>
          <w:szCs w:val="28"/>
        </w:rPr>
        <w:t>Центре сложился работоспособный коллектив с общими педагогическими</w:t>
      </w:r>
      <w:r w:rsidR="00ED104B">
        <w:rPr>
          <w:rFonts w:eastAsia="Times New Roman"/>
          <w:sz w:val="28"/>
          <w:szCs w:val="28"/>
        </w:rPr>
        <w:t xml:space="preserve"> </w:t>
      </w:r>
      <w:r w:rsidRPr="00405A78">
        <w:rPr>
          <w:rFonts w:eastAsia="Times New Roman"/>
          <w:sz w:val="28"/>
          <w:szCs w:val="28"/>
        </w:rPr>
        <w:t xml:space="preserve"> убеждениями и индивидуальным стилем работы, для которого характерна дифференциация педагогического труда, так как в едином образовательном пространстве с обучающимися взаимодействуют педагоги дополнительного образования, педагоги-организаторы, методист, психолог, учебно-вспомогательный персонал.</w:t>
      </w:r>
      <w:proofErr w:type="gramEnd"/>
    </w:p>
    <w:p w:rsidR="00790296" w:rsidRPr="00D26DC6" w:rsidRDefault="00790296" w:rsidP="00AC49AF">
      <w:pPr>
        <w:spacing w:line="22" w:lineRule="exact"/>
        <w:ind w:right="815" w:firstLine="709"/>
        <w:jc w:val="both"/>
        <w:rPr>
          <w:rFonts w:eastAsia="Times New Roman"/>
          <w:color w:val="FF0000"/>
          <w:sz w:val="28"/>
          <w:szCs w:val="28"/>
        </w:rPr>
      </w:pPr>
    </w:p>
    <w:p w:rsidR="00B65C26" w:rsidRDefault="00737CAF" w:rsidP="00B44091">
      <w:pPr>
        <w:spacing w:line="271" w:lineRule="auto"/>
        <w:ind w:firstLine="709"/>
        <w:jc w:val="both"/>
        <w:rPr>
          <w:rFonts w:eastAsia="Times New Roman"/>
          <w:sz w:val="28"/>
          <w:szCs w:val="28"/>
        </w:rPr>
      </w:pPr>
      <w:r w:rsidRPr="009F65A1">
        <w:rPr>
          <w:rFonts w:eastAsia="Times New Roman"/>
          <w:sz w:val="28"/>
          <w:szCs w:val="28"/>
        </w:rPr>
        <w:t xml:space="preserve">Средняя штатная численность </w:t>
      </w:r>
      <w:r w:rsidR="00624984" w:rsidRPr="009F65A1">
        <w:rPr>
          <w:rFonts w:eastAsia="Times New Roman"/>
          <w:sz w:val="28"/>
          <w:szCs w:val="28"/>
        </w:rPr>
        <w:t xml:space="preserve">педагогических </w:t>
      </w:r>
      <w:r w:rsidRPr="009F65A1">
        <w:rPr>
          <w:rFonts w:eastAsia="Times New Roman"/>
          <w:sz w:val="28"/>
          <w:szCs w:val="28"/>
        </w:rPr>
        <w:t>работников Центра (по состоянию на 1 января 201</w:t>
      </w:r>
      <w:r w:rsidR="00405A78" w:rsidRPr="009F65A1">
        <w:rPr>
          <w:rFonts w:eastAsia="Times New Roman"/>
          <w:sz w:val="28"/>
          <w:szCs w:val="28"/>
        </w:rPr>
        <w:t>7</w:t>
      </w:r>
      <w:r w:rsidRPr="009F65A1">
        <w:rPr>
          <w:rFonts w:eastAsia="Times New Roman"/>
          <w:sz w:val="28"/>
          <w:szCs w:val="28"/>
        </w:rPr>
        <w:t xml:space="preserve"> года) составила </w:t>
      </w:r>
      <w:r w:rsidR="009F65A1" w:rsidRPr="009F65A1">
        <w:rPr>
          <w:rFonts w:eastAsia="Times New Roman"/>
          <w:sz w:val="28"/>
          <w:szCs w:val="28"/>
        </w:rPr>
        <w:t>44</w:t>
      </w:r>
      <w:r w:rsidRPr="009F65A1">
        <w:rPr>
          <w:rFonts w:eastAsia="Times New Roman"/>
          <w:sz w:val="28"/>
          <w:szCs w:val="28"/>
        </w:rPr>
        <w:t xml:space="preserve"> человек</w:t>
      </w:r>
      <w:r w:rsidR="009F65A1" w:rsidRPr="009F65A1">
        <w:rPr>
          <w:rFonts w:eastAsia="Times New Roman"/>
          <w:sz w:val="28"/>
          <w:szCs w:val="28"/>
        </w:rPr>
        <w:t>а</w:t>
      </w:r>
      <w:r w:rsidRPr="009F65A1">
        <w:rPr>
          <w:rFonts w:eastAsia="Times New Roman"/>
          <w:sz w:val="28"/>
          <w:szCs w:val="28"/>
        </w:rPr>
        <w:t xml:space="preserve">, из них штатных </w:t>
      </w:r>
      <w:r w:rsidR="00B65C26">
        <w:rPr>
          <w:rFonts w:eastAsia="Times New Roman"/>
          <w:sz w:val="28"/>
          <w:szCs w:val="28"/>
        </w:rPr>
        <w:t>–</w:t>
      </w:r>
      <w:r w:rsidRPr="009F65A1">
        <w:rPr>
          <w:rFonts w:eastAsia="Times New Roman"/>
          <w:sz w:val="28"/>
          <w:szCs w:val="28"/>
        </w:rPr>
        <w:t xml:space="preserve"> </w:t>
      </w:r>
    </w:p>
    <w:p w:rsidR="00790296" w:rsidRPr="009F65A1" w:rsidRDefault="009F65A1" w:rsidP="00B65C26">
      <w:pPr>
        <w:spacing w:line="271" w:lineRule="auto"/>
        <w:jc w:val="both"/>
        <w:rPr>
          <w:rFonts w:eastAsia="Times New Roman"/>
          <w:sz w:val="28"/>
          <w:szCs w:val="28"/>
        </w:rPr>
      </w:pPr>
      <w:r w:rsidRPr="00ED104B">
        <w:rPr>
          <w:rFonts w:eastAsia="Times New Roman"/>
          <w:b/>
          <w:sz w:val="28"/>
          <w:szCs w:val="28"/>
        </w:rPr>
        <w:t>34</w:t>
      </w:r>
      <w:r w:rsidRPr="009F65A1">
        <w:rPr>
          <w:rFonts w:eastAsia="Times New Roman"/>
          <w:sz w:val="28"/>
          <w:szCs w:val="28"/>
        </w:rPr>
        <w:t xml:space="preserve"> </w:t>
      </w:r>
      <w:r w:rsidR="00737CAF" w:rsidRPr="009F65A1">
        <w:rPr>
          <w:rFonts w:eastAsia="Times New Roman"/>
          <w:sz w:val="28"/>
          <w:szCs w:val="28"/>
        </w:rPr>
        <w:t>человек</w:t>
      </w:r>
      <w:r w:rsidRPr="009F65A1">
        <w:rPr>
          <w:rFonts w:eastAsia="Times New Roman"/>
          <w:sz w:val="28"/>
          <w:szCs w:val="28"/>
        </w:rPr>
        <w:t>а</w:t>
      </w:r>
      <w:r w:rsidR="00737CAF" w:rsidRPr="009F65A1">
        <w:rPr>
          <w:rFonts w:eastAsia="Times New Roman"/>
          <w:sz w:val="28"/>
          <w:szCs w:val="28"/>
        </w:rPr>
        <w:t xml:space="preserve">, </w:t>
      </w:r>
      <w:r w:rsidRPr="009F65A1">
        <w:rPr>
          <w:rFonts w:eastAsia="Times New Roman"/>
          <w:sz w:val="28"/>
          <w:szCs w:val="28"/>
        </w:rPr>
        <w:t xml:space="preserve"> </w:t>
      </w:r>
      <w:r w:rsidR="00737CAF" w:rsidRPr="009F65A1">
        <w:rPr>
          <w:rFonts w:eastAsia="Times New Roman"/>
          <w:sz w:val="28"/>
          <w:szCs w:val="28"/>
        </w:rPr>
        <w:t>совместителей</w:t>
      </w:r>
      <w:r w:rsidRPr="009F65A1">
        <w:rPr>
          <w:rFonts w:eastAsia="Times New Roman"/>
          <w:sz w:val="28"/>
          <w:szCs w:val="28"/>
        </w:rPr>
        <w:t xml:space="preserve"> </w:t>
      </w:r>
      <w:r w:rsidR="00737CAF" w:rsidRPr="009F65A1">
        <w:rPr>
          <w:rFonts w:eastAsia="Times New Roman"/>
          <w:sz w:val="28"/>
          <w:szCs w:val="28"/>
        </w:rPr>
        <w:t xml:space="preserve"> – </w:t>
      </w:r>
      <w:r w:rsidRPr="009F65A1">
        <w:rPr>
          <w:rFonts w:eastAsia="Times New Roman"/>
          <w:sz w:val="28"/>
          <w:szCs w:val="28"/>
        </w:rPr>
        <w:t xml:space="preserve"> 10 </w:t>
      </w:r>
      <w:r w:rsidR="00737CAF" w:rsidRPr="009F65A1">
        <w:rPr>
          <w:rFonts w:eastAsia="Times New Roman"/>
          <w:sz w:val="28"/>
          <w:szCs w:val="28"/>
        </w:rPr>
        <w:t>человек</w:t>
      </w:r>
      <w:r>
        <w:rPr>
          <w:rFonts w:eastAsia="Times New Roman"/>
          <w:sz w:val="28"/>
          <w:szCs w:val="28"/>
        </w:rPr>
        <w:t>.</w:t>
      </w:r>
      <w:r w:rsidR="00737CAF" w:rsidRPr="009F65A1">
        <w:rPr>
          <w:rFonts w:eastAsia="Times New Roman"/>
          <w:sz w:val="28"/>
          <w:szCs w:val="28"/>
        </w:rPr>
        <w:t xml:space="preserve"> </w:t>
      </w:r>
    </w:p>
    <w:p w:rsidR="00790296" w:rsidRPr="00D26DC6" w:rsidRDefault="00790296">
      <w:pPr>
        <w:spacing w:line="132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147" w:lineRule="exact"/>
        <w:rPr>
          <w:color w:val="FF0000"/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60"/>
        <w:gridCol w:w="2840"/>
        <w:gridCol w:w="30"/>
      </w:tblGrid>
      <w:tr w:rsidR="00790296" w:rsidRPr="00D26DC6">
        <w:trPr>
          <w:trHeight w:val="280"/>
        </w:trPr>
        <w:tc>
          <w:tcPr>
            <w:tcW w:w="6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ind w:left="146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b/>
                <w:bCs/>
                <w:sz w:val="24"/>
                <w:szCs w:val="24"/>
              </w:rPr>
              <w:t>Наименование штатной единицы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jc w:val="center"/>
              <w:rPr>
                <w:sz w:val="20"/>
                <w:szCs w:val="20"/>
              </w:rPr>
            </w:pPr>
            <w:r w:rsidRPr="00B65C26">
              <w:rPr>
                <w:rFonts w:eastAsia="Times New Roman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B65C26">
              <w:rPr>
                <w:rFonts w:eastAsia="Times New Roman"/>
                <w:b/>
                <w:bCs/>
                <w:sz w:val="24"/>
                <w:szCs w:val="24"/>
              </w:rPr>
              <w:t>штатных</w:t>
            </w:r>
            <w:proofErr w:type="gramEnd"/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137"/>
        </w:trPr>
        <w:tc>
          <w:tcPr>
            <w:tcW w:w="6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90296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jc w:val="center"/>
              <w:rPr>
                <w:sz w:val="20"/>
                <w:szCs w:val="20"/>
              </w:rPr>
            </w:pPr>
            <w:r w:rsidRPr="00B65C26"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единиц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142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90296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9029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75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70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руководящие работники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B44091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78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73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9F65A1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21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78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73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педагоги-организаторы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9F65A1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78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73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методисты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B44091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80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9F65A1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9F65A1" w:rsidRPr="00D26DC6">
        <w:trPr>
          <w:trHeight w:val="280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65A1" w:rsidRPr="00B65C26" w:rsidRDefault="009F65A1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концертмейстеры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65A1" w:rsidRPr="00B65C26" w:rsidRDefault="00B65C26">
            <w:pPr>
              <w:spacing w:line="267" w:lineRule="exact"/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F65A1" w:rsidRPr="00D26DC6" w:rsidRDefault="009F65A1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80"/>
        </w:trPr>
        <w:tc>
          <w:tcPr>
            <w:tcW w:w="6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90296" w:rsidRPr="00B65C26" w:rsidRDefault="00B44091">
            <w:pPr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32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9029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9029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77"/>
        </w:trPr>
        <w:tc>
          <w:tcPr>
            <w:tcW w:w="6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0296" w:rsidRPr="00B65C26" w:rsidRDefault="00737CA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65C26">
              <w:rPr>
                <w:rFonts w:eastAsia="Times New Roman"/>
                <w:sz w:val="24"/>
                <w:szCs w:val="24"/>
              </w:rPr>
              <w:t>обслуживающий персонал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90296" w:rsidRPr="00B65C26" w:rsidRDefault="00080CE7" w:rsidP="00960D73">
            <w:pPr>
              <w:jc w:val="center"/>
              <w:rPr>
                <w:sz w:val="20"/>
                <w:szCs w:val="20"/>
              </w:rPr>
            </w:pPr>
            <w:r w:rsidRPr="00B65C26">
              <w:rPr>
                <w:sz w:val="20"/>
                <w:szCs w:val="20"/>
              </w:rPr>
              <w:t>1</w:t>
            </w:r>
            <w:r w:rsidR="00960D73">
              <w:rPr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  <w:tr w:rsidR="00790296" w:rsidRPr="00D26DC6">
        <w:trPr>
          <w:trHeight w:val="29"/>
        </w:trPr>
        <w:tc>
          <w:tcPr>
            <w:tcW w:w="6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D26DC6" w:rsidRDefault="0079029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0296" w:rsidRPr="00D26DC6" w:rsidRDefault="0079029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790296" w:rsidRPr="00D26DC6" w:rsidRDefault="00790296">
            <w:pPr>
              <w:rPr>
                <w:color w:val="FF0000"/>
                <w:sz w:val="1"/>
                <w:szCs w:val="1"/>
              </w:rPr>
            </w:pPr>
          </w:p>
        </w:tc>
      </w:tr>
    </w:tbl>
    <w:p w:rsidR="00790296" w:rsidRPr="00D26DC6" w:rsidRDefault="00790296">
      <w:pPr>
        <w:spacing w:line="378" w:lineRule="exact"/>
        <w:rPr>
          <w:color w:val="FF0000"/>
          <w:sz w:val="20"/>
          <w:szCs w:val="20"/>
        </w:rPr>
      </w:pPr>
    </w:p>
    <w:p w:rsidR="00405A78" w:rsidRPr="00405A78" w:rsidRDefault="001C60A4" w:rsidP="00080CE7">
      <w:pPr>
        <w:tabs>
          <w:tab w:val="left" w:pos="709"/>
        </w:tabs>
        <w:spacing w:line="27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405A78" w:rsidRPr="00405A78">
        <w:rPr>
          <w:rFonts w:eastAsia="Times New Roman"/>
          <w:sz w:val="28"/>
          <w:szCs w:val="28"/>
        </w:rPr>
        <w:t>Педагогический коллектив МОУ ДО ЦДТ «Витязь» стабилен. Практически все педагоги имеют квалификационные категории, из них высшую и первую – более 65% от общего количества педагогических работников.</w:t>
      </w:r>
    </w:p>
    <w:p w:rsidR="00FC09BE" w:rsidRDefault="001C60A4" w:rsidP="00080CE7">
      <w:pPr>
        <w:tabs>
          <w:tab w:val="left" w:pos="709"/>
        </w:tabs>
        <w:spacing w:line="27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ab/>
      </w:r>
      <w:r w:rsidR="00047545" w:rsidRPr="00047545">
        <w:rPr>
          <w:rFonts w:eastAsia="Times New Roman"/>
          <w:sz w:val="28"/>
          <w:szCs w:val="28"/>
        </w:rPr>
        <w:t xml:space="preserve">Женщины составляют </w:t>
      </w:r>
      <w:r w:rsidR="00737CAF" w:rsidRPr="00ED104B">
        <w:rPr>
          <w:rFonts w:eastAsia="Times New Roman"/>
          <w:b/>
          <w:sz w:val="28"/>
          <w:szCs w:val="28"/>
        </w:rPr>
        <w:t>92</w:t>
      </w:r>
      <w:r w:rsidR="00080CE7" w:rsidRPr="00047545">
        <w:rPr>
          <w:rFonts w:eastAsia="Times New Roman"/>
          <w:sz w:val="28"/>
          <w:szCs w:val="28"/>
        </w:rPr>
        <w:t xml:space="preserve"> </w:t>
      </w:r>
      <w:r w:rsidR="00737CAF" w:rsidRPr="00047545">
        <w:rPr>
          <w:rFonts w:eastAsia="Times New Roman"/>
          <w:sz w:val="28"/>
          <w:szCs w:val="28"/>
        </w:rPr>
        <w:t xml:space="preserve">% от общей численности педагогических кадров и </w:t>
      </w:r>
      <w:r w:rsidR="00737CAF" w:rsidRPr="00ED104B">
        <w:rPr>
          <w:rFonts w:eastAsia="Times New Roman"/>
          <w:b/>
          <w:sz w:val="28"/>
          <w:szCs w:val="28"/>
        </w:rPr>
        <w:t>8 %</w:t>
      </w:r>
      <w:r w:rsidR="00737CAF" w:rsidRPr="00047545">
        <w:rPr>
          <w:rFonts w:eastAsia="Times New Roman"/>
          <w:sz w:val="28"/>
          <w:szCs w:val="28"/>
        </w:rPr>
        <w:t xml:space="preserve"> - мужчины. Основная часть </w:t>
      </w:r>
      <w:r w:rsidR="00737CAF" w:rsidRPr="00ED104B">
        <w:rPr>
          <w:rFonts w:eastAsia="Times New Roman"/>
          <w:b/>
          <w:sz w:val="28"/>
          <w:szCs w:val="28"/>
        </w:rPr>
        <w:t>(66%)</w:t>
      </w:r>
      <w:r w:rsidR="00737CAF" w:rsidRPr="00047545">
        <w:rPr>
          <w:rFonts w:eastAsia="Times New Roman"/>
          <w:sz w:val="28"/>
          <w:szCs w:val="28"/>
        </w:rPr>
        <w:t xml:space="preserve"> педагогических работников находятся в возрасте от 3</w:t>
      </w:r>
      <w:r w:rsidR="00080CE7" w:rsidRPr="00047545">
        <w:rPr>
          <w:rFonts w:eastAsia="Times New Roman"/>
          <w:sz w:val="28"/>
          <w:szCs w:val="28"/>
        </w:rPr>
        <w:t>5</w:t>
      </w:r>
      <w:r w:rsidR="00047545" w:rsidRPr="00047545">
        <w:rPr>
          <w:rFonts w:eastAsia="Times New Roman"/>
          <w:sz w:val="28"/>
          <w:szCs w:val="28"/>
        </w:rPr>
        <w:t xml:space="preserve"> лет </w:t>
      </w:r>
      <w:r w:rsidR="00737CAF" w:rsidRPr="00047545">
        <w:rPr>
          <w:rFonts w:eastAsia="Times New Roman"/>
          <w:sz w:val="28"/>
          <w:szCs w:val="28"/>
        </w:rPr>
        <w:t xml:space="preserve"> </w:t>
      </w:r>
      <w:r w:rsidR="00080CE7" w:rsidRPr="00047545">
        <w:rPr>
          <w:rFonts w:eastAsia="Times New Roman"/>
          <w:sz w:val="28"/>
          <w:szCs w:val="28"/>
        </w:rPr>
        <w:t>и ста</w:t>
      </w:r>
      <w:r w:rsidR="00A17F3E" w:rsidRPr="00047545">
        <w:rPr>
          <w:rFonts w:eastAsia="Times New Roman"/>
          <w:sz w:val="28"/>
          <w:szCs w:val="28"/>
        </w:rPr>
        <w:t>рше</w:t>
      </w:r>
      <w:r w:rsidR="00737CAF" w:rsidRPr="00047545">
        <w:rPr>
          <w:rFonts w:eastAsia="Times New Roman"/>
          <w:sz w:val="28"/>
          <w:szCs w:val="28"/>
        </w:rPr>
        <w:t xml:space="preserve">. </w:t>
      </w:r>
    </w:p>
    <w:p w:rsidR="00134FA9" w:rsidRDefault="00FC09BE" w:rsidP="00080CE7">
      <w:pPr>
        <w:tabs>
          <w:tab w:val="left" w:pos="709"/>
        </w:tabs>
        <w:spacing w:line="273" w:lineRule="auto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134FA9" w:rsidRPr="00CB6FF4">
        <w:rPr>
          <w:rFonts w:eastAsia="Times New Roman"/>
          <w:b/>
          <w:sz w:val="28"/>
          <w:szCs w:val="28"/>
        </w:rPr>
        <w:t>20</w:t>
      </w:r>
      <w:r w:rsidR="00A17F3E" w:rsidRPr="00047545">
        <w:rPr>
          <w:rFonts w:eastAsia="Times New Roman"/>
          <w:sz w:val="28"/>
          <w:szCs w:val="28"/>
        </w:rPr>
        <w:t xml:space="preserve"> человек </w:t>
      </w:r>
      <w:r w:rsidR="00A17F3E" w:rsidRPr="00ED104B">
        <w:rPr>
          <w:rFonts w:eastAsia="Times New Roman"/>
          <w:b/>
          <w:sz w:val="28"/>
          <w:szCs w:val="28"/>
        </w:rPr>
        <w:t>(5</w:t>
      </w:r>
      <w:r w:rsidR="00134FA9" w:rsidRPr="00ED104B">
        <w:rPr>
          <w:rFonts w:eastAsia="Times New Roman"/>
          <w:b/>
          <w:sz w:val="28"/>
          <w:szCs w:val="28"/>
        </w:rPr>
        <w:t>9</w:t>
      </w:r>
      <w:r w:rsidR="00A17F3E" w:rsidRPr="00ED104B">
        <w:rPr>
          <w:rFonts w:eastAsia="Times New Roman"/>
          <w:b/>
          <w:sz w:val="28"/>
          <w:szCs w:val="28"/>
        </w:rPr>
        <w:t>%</w:t>
      </w:r>
      <w:r w:rsidR="00A17F3E" w:rsidRPr="00047545">
        <w:rPr>
          <w:rFonts w:eastAsia="Times New Roman"/>
          <w:sz w:val="28"/>
          <w:szCs w:val="28"/>
        </w:rPr>
        <w:t xml:space="preserve"> </w:t>
      </w:r>
      <w:r w:rsidR="00134FA9">
        <w:rPr>
          <w:rFonts w:eastAsia="Times New Roman"/>
          <w:sz w:val="28"/>
          <w:szCs w:val="28"/>
        </w:rPr>
        <w:t xml:space="preserve">от общего количества педагогов, работающих на постоянной основе), </w:t>
      </w:r>
      <w:r w:rsidR="00737CAF" w:rsidRPr="00047545">
        <w:rPr>
          <w:rFonts w:eastAsia="Times New Roman"/>
          <w:sz w:val="28"/>
          <w:szCs w:val="28"/>
        </w:rPr>
        <w:t>имеют стаж работы от 20 лет работы</w:t>
      </w:r>
      <w:r w:rsidR="00A17F3E" w:rsidRPr="00047545">
        <w:rPr>
          <w:rFonts w:eastAsia="Times New Roman"/>
          <w:sz w:val="28"/>
          <w:szCs w:val="28"/>
        </w:rPr>
        <w:t xml:space="preserve"> и более</w:t>
      </w:r>
      <w:r w:rsidR="00047545" w:rsidRPr="00047545">
        <w:rPr>
          <w:rFonts w:eastAsia="Times New Roman"/>
          <w:sz w:val="28"/>
          <w:szCs w:val="28"/>
        </w:rPr>
        <w:t>;</w:t>
      </w:r>
      <w:r w:rsidR="00737CAF" w:rsidRPr="00047545">
        <w:rPr>
          <w:rFonts w:eastAsia="Times New Roman"/>
          <w:sz w:val="28"/>
          <w:szCs w:val="28"/>
        </w:rPr>
        <w:t xml:space="preserve"> </w:t>
      </w:r>
      <w:r w:rsidR="00134FA9" w:rsidRPr="00CB6FF4">
        <w:rPr>
          <w:rFonts w:eastAsia="Times New Roman"/>
          <w:b/>
          <w:sz w:val="28"/>
          <w:szCs w:val="28"/>
        </w:rPr>
        <w:t>11</w:t>
      </w:r>
      <w:r w:rsidR="00A17F3E" w:rsidRPr="00CB6FF4">
        <w:rPr>
          <w:rFonts w:eastAsia="Times New Roman"/>
          <w:b/>
          <w:sz w:val="28"/>
          <w:szCs w:val="28"/>
        </w:rPr>
        <w:t xml:space="preserve"> </w:t>
      </w:r>
      <w:r w:rsidR="00134FA9" w:rsidRPr="00047545">
        <w:rPr>
          <w:rFonts w:eastAsia="Times New Roman"/>
          <w:sz w:val="28"/>
          <w:szCs w:val="28"/>
        </w:rPr>
        <w:t xml:space="preserve">педагогов </w:t>
      </w:r>
      <w:r w:rsidR="00A17F3E" w:rsidRPr="00ED104B">
        <w:rPr>
          <w:rFonts w:eastAsia="Times New Roman"/>
          <w:b/>
          <w:sz w:val="28"/>
          <w:szCs w:val="28"/>
        </w:rPr>
        <w:t>(</w:t>
      </w:r>
      <w:r w:rsidR="00134FA9" w:rsidRPr="00ED104B">
        <w:rPr>
          <w:rFonts w:eastAsia="Times New Roman"/>
          <w:b/>
          <w:sz w:val="28"/>
          <w:szCs w:val="28"/>
        </w:rPr>
        <w:t>32</w:t>
      </w:r>
      <w:r w:rsidR="00737CAF" w:rsidRPr="00ED104B">
        <w:rPr>
          <w:rFonts w:eastAsia="Times New Roman"/>
          <w:b/>
          <w:sz w:val="28"/>
          <w:szCs w:val="28"/>
        </w:rPr>
        <w:t>%</w:t>
      </w:r>
      <w:r w:rsidR="00A17F3E" w:rsidRPr="00ED104B">
        <w:rPr>
          <w:rFonts w:eastAsia="Times New Roman"/>
          <w:b/>
          <w:sz w:val="28"/>
          <w:szCs w:val="28"/>
        </w:rPr>
        <w:t>)</w:t>
      </w:r>
      <w:r w:rsidR="00737CAF" w:rsidRPr="00047545">
        <w:rPr>
          <w:rFonts w:eastAsia="Times New Roman"/>
          <w:sz w:val="28"/>
          <w:szCs w:val="28"/>
        </w:rPr>
        <w:t xml:space="preserve"> </w:t>
      </w:r>
      <w:r w:rsidR="00134FA9">
        <w:rPr>
          <w:rFonts w:eastAsia="Times New Roman"/>
          <w:sz w:val="28"/>
          <w:szCs w:val="28"/>
        </w:rPr>
        <w:t xml:space="preserve">- </w:t>
      </w:r>
      <w:r w:rsidR="00737CAF" w:rsidRPr="00047545">
        <w:rPr>
          <w:rFonts w:eastAsia="Times New Roman"/>
          <w:sz w:val="28"/>
          <w:szCs w:val="28"/>
        </w:rPr>
        <w:t xml:space="preserve">со стажем работы </w:t>
      </w:r>
      <w:r w:rsidR="00047545" w:rsidRPr="00047545">
        <w:rPr>
          <w:rFonts w:eastAsia="Times New Roman"/>
          <w:sz w:val="28"/>
          <w:szCs w:val="28"/>
        </w:rPr>
        <w:t xml:space="preserve">от 10 до 20 лет; </w:t>
      </w:r>
      <w:r w:rsidR="00134FA9" w:rsidRPr="00CB6FF4">
        <w:rPr>
          <w:rFonts w:eastAsia="Times New Roman"/>
          <w:b/>
          <w:sz w:val="28"/>
          <w:szCs w:val="28"/>
        </w:rPr>
        <w:t>3</w:t>
      </w:r>
      <w:r w:rsidR="00047545" w:rsidRPr="00047545">
        <w:rPr>
          <w:rFonts w:eastAsia="Times New Roman"/>
          <w:sz w:val="28"/>
          <w:szCs w:val="28"/>
        </w:rPr>
        <w:t xml:space="preserve"> человека </w:t>
      </w:r>
      <w:r w:rsidR="00047545" w:rsidRPr="00ED104B">
        <w:rPr>
          <w:rFonts w:eastAsia="Times New Roman"/>
          <w:b/>
          <w:sz w:val="28"/>
          <w:szCs w:val="28"/>
        </w:rPr>
        <w:t>(</w:t>
      </w:r>
      <w:r w:rsidR="00134FA9" w:rsidRPr="00ED104B">
        <w:rPr>
          <w:rFonts w:eastAsia="Times New Roman"/>
          <w:b/>
          <w:sz w:val="28"/>
          <w:szCs w:val="28"/>
        </w:rPr>
        <w:t>9</w:t>
      </w:r>
      <w:r w:rsidR="00047545" w:rsidRPr="00ED104B">
        <w:rPr>
          <w:rFonts w:eastAsia="Times New Roman"/>
          <w:b/>
          <w:sz w:val="28"/>
          <w:szCs w:val="28"/>
        </w:rPr>
        <w:t>%)</w:t>
      </w:r>
      <w:r w:rsidR="00134FA9" w:rsidRPr="00ED104B">
        <w:rPr>
          <w:rFonts w:eastAsia="Times New Roman"/>
          <w:b/>
          <w:sz w:val="28"/>
          <w:szCs w:val="28"/>
        </w:rPr>
        <w:t>-</w:t>
      </w:r>
      <w:r w:rsidR="00134FA9">
        <w:rPr>
          <w:rFonts w:eastAsia="Times New Roman"/>
          <w:sz w:val="28"/>
          <w:szCs w:val="28"/>
        </w:rPr>
        <w:t xml:space="preserve"> со стажем до 10 лет,</w:t>
      </w:r>
      <w:r w:rsidR="00047545">
        <w:rPr>
          <w:rFonts w:eastAsia="Times New Roman"/>
          <w:sz w:val="28"/>
          <w:szCs w:val="28"/>
        </w:rPr>
        <w:t xml:space="preserve"> </w:t>
      </w:r>
      <w:r w:rsidR="00134FA9">
        <w:rPr>
          <w:rFonts w:eastAsia="Times New Roman"/>
          <w:sz w:val="28"/>
          <w:szCs w:val="28"/>
        </w:rPr>
        <w:t xml:space="preserve">в том числе, </w:t>
      </w:r>
      <w:r w:rsidR="00134FA9" w:rsidRPr="00CB6FF4">
        <w:rPr>
          <w:rFonts w:eastAsia="Times New Roman"/>
          <w:b/>
          <w:sz w:val="28"/>
          <w:szCs w:val="28"/>
        </w:rPr>
        <w:t>3</w:t>
      </w:r>
      <w:r w:rsidR="00047545" w:rsidRPr="00047545">
        <w:rPr>
          <w:rFonts w:eastAsia="Times New Roman"/>
          <w:sz w:val="28"/>
          <w:szCs w:val="28"/>
        </w:rPr>
        <w:t xml:space="preserve"> человека </w:t>
      </w:r>
      <w:r w:rsidR="00047545" w:rsidRPr="00CB6FF4">
        <w:rPr>
          <w:rFonts w:eastAsia="Times New Roman"/>
          <w:b/>
          <w:sz w:val="28"/>
          <w:szCs w:val="28"/>
        </w:rPr>
        <w:t>(</w:t>
      </w:r>
      <w:r w:rsidR="00134FA9" w:rsidRPr="00CB6FF4">
        <w:rPr>
          <w:rFonts w:eastAsia="Times New Roman"/>
          <w:b/>
          <w:sz w:val="28"/>
          <w:szCs w:val="28"/>
        </w:rPr>
        <w:t>9</w:t>
      </w:r>
      <w:r w:rsidR="00047545" w:rsidRPr="00CB6FF4">
        <w:rPr>
          <w:rFonts w:eastAsia="Times New Roman"/>
          <w:b/>
          <w:sz w:val="28"/>
          <w:szCs w:val="28"/>
        </w:rPr>
        <w:t>%)</w:t>
      </w:r>
      <w:r w:rsidR="00047545" w:rsidRPr="00047545">
        <w:rPr>
          <w:rFonts w:eastAsia="Times New Roman"/>
          <w:sz w:val="28"/>
          <w:szCs w:val="28"/>
        </w:rPr>
        <w:t xml:space="preserve">   являются молодыми специалистами</w:t>
      </w:r>
      <w:r w:rsidR="00047545">
        <w:rPr>
          <w:rFonts w:eastAsia="Times New Roman"/>
          <w:color w:val="FF0000"/>
          <w:sz w:val="28"/>
          <w:szCs w:val="28"/>
        </w:rPr>
        <w:t>.</w:t>
      </w:r>
    </w:p>
    <w:p w:rsidR="00790296" w:rsidRPr="00047545" w:rsidRDefault="001C60A4" w:rsidP="00080CE7">
      <w:pPr>
        <w:tabs>
          <w:tab w:val="left" w:pos="709"/>
        </w:tabs>
        <w:spacing w:line="27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ab/>
      </w:r>
      <w:r w:rsidR="00737CAF" w:rsidRPr="00047545">
        <w:rPr>
          <w:rFonts w:eastAsia="Times New Roman"/>
          <w:sz w:val="28"/>
          <w:szCs w:val="28"/>
        </w:rPr>
        <w:t xml:space="preserve">Особенностью кадрового состава Центра является </w:t>
      </w:r>
      <w:r w:rsidR="00047545" w:rsidRPr="00047545">
        <w:rPr>
          <w:rFonts w:eastAsia="Times New Roman"/>
          <w:sz w:val="28"/>
          <w:szCs w:val="28"/>
        </w:rPr>
        <w:t>не</w:t>
      </w:r>
      <w:r w:rsidR="00737CAF" w:rsidRPr="00047545">
        <w:rPr>
          <w:rFonts w:eastAsia="Times New Roman"/>
          <w:sz w:val="28"/>
          <w:szCs w:val="28"/>
        </w:rPr>
        <w:t>большой процент совместителей (</w:t>
      </w:r>
      <w:r w:rsidR="00047545" w:rsidRPr="00047545">
        <w:rPr>
          <w:rFonts w:eastAsia="Times New Roman"/>
          <w:sz w:val="28"/>
          <w:szCs w:val="28"/>
        </w:rPr>
        <w:t xml:space="preserve">15 </w:t>
      </w:r>
      <w:r w:rsidR="00737CAF" w:rsidRPr="00047545">
        <w:rPr>
          <w:rFonts w:eastAsia="Times New Roman"/>
          <w:sz w:val="28"/>
          <w:szCs w:val="28"/>
        </w:rPr>
        <w:t xml:space="preserve">%) из числа педагогических работников, что определяет </w:t>
      </w:r>
      <w:r w:rsidR="00047545" w:rsidRPr="00047545">
        <w:rPr>
          <w:rFonts w:eastAsia="Times New Roman"/>
          <w:sz w:val="28"/>
          <w:szCs w:val="28"/>
        </w:rPr>
        <w:t>низкий</w:t>
      </w:r>
      <w:r w:rsidR="00737CAF" w:rsidRPr="00047545">
        <w:rPr>
          <w:rFonts w:eastAsia="Times New Roman"/>
          <w:sz w:val="28"/>
          <w:szCs w:val="28"/>
        </w:rPr>
        <w:t xml:space="preserve"> уровень текучести кадров</w:t>
      </w:r>
      <w:r w:rsidR="00047545" w:rsidRPr="00047545">
        <w:rPr>
          <w:rFonts w:eastAsia="Times New Roman"/>
          <w:sz w:val="28"/>
          <w:szCs w:val="28"/>
        </w:rPr>
        <w:t>.</w:t>
      </w:r>
      <w:r w:rsidR="00737CAF" w:rsidRPr="00047545">
        <w:rPr>
          <w:rFonts w:eastAsia="Times New Roman"/>
          <w:sz w:val="28"/>
          <w:szCs w:val="28"/>
        </w:rPr>
        <w:t xml:space="preserve"> </w:t>
      </w:r>
    </w:p>
    <w:p w:rsidR="00790296" w:rsidRDefault="000B6CD8" w:rsidP="00080CE7">
      <w:pPr>
        <w:tabs>
          <w:tab w:val="left" w:pos="1369"/>
        </w:tabs>
        <w:spacing w:line="273" w:lineRule="auto"/>
        <w:ind w:firstLine="567"/>
        <w:jc w:val="both"/>
        <w:rPr>
          <w:rFonts w:eastAsia="Times New Roman"/>
          <w:sz w:val="28"/>
          <w:szCs w:val="28"/>
        </w:rPr>
      </w:pPr>
      <w:r w:rsidRPr="000B6CD8">
        <w:rPr>
          <w:rFonts w:eastAsia="Times New Roman"/>
          <w:sz w:val="28"/>
          <w:szCs w:val="28"/>
        </w:rPr>
        <w:t xml:space="preserve">Инновационные процессы в сфере образования требуют постоянной работы над повышением уровня подготовленности педагогов; готовности работать в новых меняющихся условиях. Поэтому в Центре действует система постоянной подготовки и повышения квалификации кадров.   </w:t>
      </w:r>
    </w:p>
    <w:p w:rsidR="007365E3" w:rsidRDefault="007365E3" w:rsidP="001C60A4">
      <w:pPr>
        <w:ind w:right="815"/>
        <w:jc w:val="both"/>
        <w:rPr>
          <w:rFonts w:eastAsia="Times New Roman"/>
          <w:b/>
          <w:sz w:val="28"/>
          <w:szCs w:val="28"/>
        </w:rPr>
      </w:pPr>
    </w:p>
    <w:p w:rsidR="00405A78" w:rsidRPr="00405A78" w:rsidRDefault="000B6CD8" w:rsidP="001C60A4">
      <w:pPr>
        <w:ind w:right="815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Н</w:t>
      </w:r>
      <w:r w:rsidR="00405A78" w:rsidRPr="00405A78">
        <w:rPr>
          <w:rFonts w:eastAsia="Times New Roman"/>
          <w:b/>
          <w:sz w:val="28"/>
          <w:szCs w:val="28"/>
        </w:rPr>
        <w:t>аличие квалификационных категор</w:t>
      </w:r>
      <w:r w:rsidR="001C60A4">
        <w:rPr>
          <w:rFonts w:eastAsia="Times New Roman"/>
          <w:b/>
          <w:sz w:val="28"/>
          <w:szCs w:val="28"/>
        </w:rPr>
        <w:t xml:space="preserve">ий, присвоенных аттестационными </w:t>
      </w:r>
      <w:r w:rsidR="00405A78" w:rsidRPr="00405A78">
        <w:rPr>
          <w:rFonts w:eastAsia="Times New Roman"/>
          <w:b/>
          <w:sz w:val="28"/>
          <w:szCs w:val="28"/>
        </w:rPr>
        <w:t>комиссиями за 2015/2016</w:t>
      </w:r>
      <w:r w:rsidR="00047545">
        <w:rPr>
          <w:rFonts w:eastAsia="Times New Roman"/>
          <w:b/>
          <w:sz w:val="28"/>
          <w:szCs w:val="28"/>
        </w:rPr>
        <w:t xml:space="preserve"> </w:t>
      </w:r>
      <w:r w:rsidR="00405A78" w:rsidRPr="00405A78">
        <w:rPr>
          <w:rFonts w:eastAsia="Times New Roman"/>
          <w:b/>
          <w:sz w:val="28"/>
          <w:szCs w:val="28"/>
        </w:rPr>
        <w:t>учебный год: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1985"/>
        <w:gridCol w:w="1276"/>
        <w:gridCol w:w="1275"/>
        <w:gridCol w:w="1985"/>
      </w:tblGrid>
      <w:tr w:rsidR="00405A78" w:rsidRPr="00405A78" w:rsidTr="000E18F8">
        <w:trPr>
          <w:trHeight w:val="150"/>
        </w:trPr>
        <w:tc>
          <w:tcPr>
            <w:tcW w:w="3544" w:type="dxa"/>
            <w:vMerge w:val="restart"/>
          </w:tcPr>
          <w:p w:rsidR="00405A78" w:rsidRPr="00047545" w:rsidRDefault="00405A78" w:rsidP="00405A78">
            <w:pPr>
              <w:ind w:right="1167"/>
              <w:jc w:val="center"/>
              <w:rPr>
                <w:rFonts w:eastAsia="Times New Roman"/>
                <w:sz w:val="24"/>
                <w:szCs w:val="24"/>
              </w:rPr>
            </w:pPr>
            <w:r w:rsidRPr="00047545">
              <w:rPr>
                <w:rFonts w:eastAsia="Times New Roman"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vMerge w:val="restart"/>
          </w:tcPr>
          <w:p w:rsidR="001C60A4" w:rsidRPr="00047545" w:rsidRDefault="00405A78" w:rsidP="001C60A4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7545">
              <w:rPr>
                <w:rFonts w:eastAsia="Times New Roman"/>
                <w:b/>
                <w:sz w:val="24"/>
                <w:szCs w:val="24"/>
              </w:rPr>
              <w:t xml:space="preserve">Всего </w:t>
            </w:r>
          </w:p>
          <w:p w:rsidR="00405A78" w:rsidRPr="00047545" w:rsidRDefault="00405A78" w:rsidP="001C60A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7545">
              <w:rPr>
                <w:rFonts w:eastAsia="Times New Roman"/>
                <w:b/>
                <w:sz w:val="24"/>
                <w:szCs w:val="24"/>
              </w:rPr>
              <w:t>(по штатному расписанию</w:t>
            </w:r>
            <w:r w:rsidRPr="00047545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3"/>
          </w:tcPr>
          <w:p w:rsidR="00405A78" w:rsidRPr="00047545" w:rsidRDefault="00405A78" w:rsidP="0054171D">
            <w:pPr>
              <w:ind w:right="1167"/>
              <w:jc w:val="center"/>
              <w:rPr>
                <w:rFonts w:eastAsia="Times New Roman"/>
                <w:sz w:val="24"/>
                <w:szCs w:val="24"/>
              </w:rPr>
            </w:pPr>
            <w:r w:rsidRPr="00047545">
              <w:rPr>
                <w:rFonts w:eastAsia="Times New Roman"/>
                <w:sz w:val="24"/>
                <w:szCs w:val="24"/>
              </w:rPr>
              <w:t>Квалификационные категории</w:t>
            </w:r>
          </w:p>
        </w:tc>
      </w:tr>
      <w:tr w:rsidR="00405A78" w:rsidRPr="00405A78" w:rsidTr="000E18F8">
        <w:trPr>
          <w:trHeight w:val="150"/>
        </w:trPr>
        <w:tc>
          <w:tcPr>
            <w:tcW w:w="3544" w:type="dxa"/>
            <w:vMerge/>
          </w:tcPr>
          <w:p w:rsidR="00405A78" w:rsidRPr="00047545" w:rsidRDefault="00405A78" w:rsidP="00405A78">
            <w:pPr>
              <w:ind w:right="116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05A78" w:rsidRPr="00047545" w:rsidRDefault="00405A78" w:rsidP="00405A78">
            <w:pPr>
              <w:ind w:right="116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5A78" w:rsidRPr="00047545" w:rsidRDefault="0054171D" w:rsidP="0054171D">
            <w:pPr>
              <w:tabs>
                <w:tab w:val="left" w:pos="601"/>
                <w:tab w:val="left" w:pos="742"/>
                <w:tab w:val="left" w:pos="884"/>
                <w:tab w:val="left" w:pos="918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275" w:type="dxa"/>
          </w:tcPr>
          <w:p w:rsidR="00405A78" w:rsidRPr="00047545" w:rsidRDefault="0054171D" w:rsidP="0054171D">
            <w:pPr>
              <w:tabs>
                <w:tab w:val="left" w:pos="-108"/>
                <w:tab w:val="left" w:pos="774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первая</w:t>
            </w:r>
          </w:p>
        </w:tc>
        <w:tc>
          <w:tcPr>
            <w:tcW w:w="1985" w:type="dxa"/>
          </w:tcPr>
          <w:p w:rsidR="00405A78" w:rsidRPr="00047545" w:rsidRDefault="00803DE0" w:rsidP="0054171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7545">
              <w:rPr>
                <w:rFonts w:eastAsia="Times New Roman"/>
                <w:sz w:val="24"/>
                <w:szCs w:val="24"/>
              </w:rPr>
              <w:t>С</w:t>
            </w:r>
            <w:r w:rsidR="00405A78" w:rsidRPr="00047545">
              <w:rPr>
                <w:rFonts w:eastAsia="Times New Roman"/>
                <w:sz w:val="24"/>
                <w:szCs w:val="24"/>
              </w:rPr>
              <w:t>оответствие</w:t>
            </w:r>
            <w:r>
              <w:rPr>
                <w:rFonts w:eastAsia="Times New Roman"/>
                <w:sz w:val="24"/>
                <w:szCs w:val="24"/>
              </w:rPr>
              <w:t xml:space="preserve"> должности</w:t>
            </w:r>
          </w:p>
        </w:tc>
      </w:tr>
      <w:tr w:rsidR="00916A50" w:rsidRPr="00405A78" w:rsidTr="000E18F8">
        <w:trPr>
          <w:trHeight w:val="150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b/>
                <w:sz w:val="28"/>
                <w:szCs w:val="28"/>
              </w:rPr>
              <w:t>Педагог дополнительного образования</w:t>
            </w:r>
            <w:r w:rsidRPr="00405A78">
              <w:rPr>
                <w:rFonts w:eastAsia="Times New Roman"/>
                <w:sz w:val="28"/>
                <w:szCs w:val="28"/>
              </w:rPr>
              <w:t>, из них: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916A50" w:rsidRPr="005D016C" w:rsidRDefault="00916A50" w:rsidP="0067080B">
            <w:pPr>
              <w:rPr>
                <w:b/>
                <w:sz w:val="28"/>
                <w:szCs w:val="28"/>
              </w:rPr>
            </w:pPr>
            <w:r w:rsidRPr="005D016C">
              <w:rPr>
                <w:b/>
                <w:sz w:val="28"/>
                <w:szCs w:val="28"/>
              </w:rPr>
              <w:t>1</w:t>
            </w:r>
          </w:p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</w:t>
            </w:r>
          </w:p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67080B">
            <w:pPr>
              <w:tabs>
                <w:tab w:val="left" w:pos="846"/>
                <w:tab w:val="center" w:pos="933"/>
              </w:tabs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</w:t>
            </w:r>
          </w:p>
        </w:tc>
      </w:tr>
      <w:tr w:rsidR="00916A50" w:rsidRPr="00405A78" w:rsidTr="000E18F8">
        <w:trPr>
          <w:trHeight w:val="248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sz w:val="28"/>
                <w:szCs w:val="28"/>
              </w:rPr>
              <w:t>Штатные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  <w:r w:rsidRPr="005D016C">
              <w:rPr>
                <w:b/>
                <w:sz w:val="28"/>
                <w:szCs w:val="28"/>
              </w:rPr>
              <w:t>1</w:t>
            </w:r>
            <w:r w:rsidRPr="00A019E5">
              <w:rPr>
                <w:sz w:val="28"/>
                <w:szCs w:val="28"/>
              </w:rPr>
              <w:t>(Соколов Е.Н.)</w:t>
            </w:r>
          </w:p>
        </w:tc>
        <w:tc>
          <w:tcPr>
            <w:tcW w:w="1275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</w:t>
            </w:r>
            <w:r w:rsidRPr="00A019E5">
              <w:rPr>
                <w:sz w:val="28"/>
                <w:szCs w:val="28"/>
              </w:rPr>
              <w:t>(Завернягина Т.А.)</w:t>
            </w:r>
          </w:p>
        </w:tc>
        <w:tc>
          <w:tcPr>
            <w:tcW w:w="1985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  <w:proofErr w:type="gramStart"/>
            <w:r w:rsidRPr="00A019E5">
              <w:rPr>
                <w:b/>
                <w:sz w:val="28"/>
                <w:szCs w:val="28"/>
              </w:rPr>
              <w:t>2</w:t>
            </w:r>
            <w:r w:rsidRPr="00A019E5">
              <w:rPr>
                <w:sz w:val="28"/>
                <w:szCs w:val="28"/>
              </w:rPr>
              <w:t xml:space="preserve"> (Яблоков Ю.Н.,</w:t>
            </w:r>
            <w:proofErr w:type="gramEnd"/>
          </w:p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Волков А.И.)</w:t>
            </w:r>
          </w:p>
        </w:tc>
      </w:tr>
      <w:tr w:rsidR="00916A50" w:rsidRPr="00405A78" w:rsidTr="000E18F8">
        <w:trPr>
          <w:trHeight w:val="248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sz w:val="28"/>
                <w:szCs w:val="28"/>
              </w:rPr>
              <w:t>Совместители, из них: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67080B">
            <w:pPr>
              <w:rPr>
                <w:b/>
                <w:sz w:val="28"/>
                <w:szCs w:val="28"/>
              </w:rPr>
            </w:pPr>
          </w:p>
        </w:tc>
      </w:tr>
      <w:tr w:rsidR="00916A50" w:rsidRPr="00405A78" w:rsidTr="000E18F8">
        <w:trPr>
          <w:trHeight w:val="248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sz w:val="28"/>
                <w:szCs w:val="28"/>
              </w:rPr>
              <w:t>Внешнее совместительство</w:t>
            </w:r>
          </w:p>
        </w:tc>
        <w:tc>
          <w:tcPr>
            <w:tcW w:w="1985" w:type="dxa"/>
          </w:tcPr>
          <w:p w:rsidR="00916A50" w:rsidRPr="001C3DEB" w:rsidRDefault="00916A50" w:rsidP="002A494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  <w:proofErr w:type="gramStart"/>
            <w:r w:rsidRPr="00A019E5">
              <w:rPr>
                <w:b/>
                <w:sz w:val="28"/>
                <w:szCs w:val="28"/>
              </w:rPr>
              <w:t xml:space="preserve">2 </w:t>
            </w:r>
            <w:r w:rsidRPr="00A019E5">
              <w:rPr>
                <w:sz w:val="28"/>
                <w:szCs w:val="28"/>
              </w:rPr>
              <w:t>(Калачев В.А.,</w:t>
            </w:r>
            <w:proofErr w:type="gramEnd"/>
          </w:p>
          <w:p w:rsidR="00916A50" w:rsidRPr="00A019E5" w:rsidRDefault="00916A50" w:rsidP="0067080B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Уханов А.И.)</w:t>
            </w:r>
          </w:p>
        </w:tc>
        <w:tc>
          <w:tcPr>
            <w:tcW w:w="1985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</w:tc>
      </w:tr>
      <w:tr w:rsidR="00916A50" w:rsidRPr="00405A78" w:rsidTr="000E18F8">
        <w:trPr>
          <w:trHeight w:val="365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b/>
                <w:sz w:val="28"/>
                <w:szCs w:val="28"/>
              </w:rPr>
              <w:t>Административные работники</w:t>
            </w:r>
            <w:r w:rsidRPr="00405A78">
              <w:rPr>
                <w:rFonts w:eastAsia="Times New Roman"/>
                <w:sz w:val="28"/>
                <w:szCs w:val="28"/>
              </w:rPr>
              <w:t>, из них:</w:t>
            </w:r>
          </w:p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rPr>
                <w:b/>
                <w:sz w:val="28"/>
                <w:szCs w:val="28"/>
              </w:rPr>
            </w:pPr>
          </w:p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803DE0">
            <w:pPr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</w:t>
            </w:r>
          </w:p>
        </w:tc>
      </w:tr>
      <w:tr w:rsidR="00916A50" w:rsidRPr="00405A78" w:rsidTr="000E18F8">
        <w:trPr>
          <w:trHeight w:val="318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sz w:val="28"/>
                <w:szCs w:val="28"/>
              </w:rPr>
              <w:t>Зам. директора по УВР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</w:t>
            </w:r>
            <w:r w:rsidRPr="00A019E5">
              <w:rPr>
                <w:sz w:val="28"/>
                <w:szCs w:val="28"/>
              </w:rPr>
              <w:t xml:space="preserve"> (Брожевич </w:t>
            </w:r>
            <w:r w:rsidRPr="00A019E5">
              <w:rPr>
                <w:sz w:val="28"/>
                <w:szCs w:val="28"/>
              </w:rPr>
              <w:lastRenderedPageBreak/>
              <w:t>И.В.)</w:t>
            </w:r>
          </w:p>
        </w:tc>
      </w:tr>
      <w:tr w:rsidR="00916A50" w:rsidRPr="00405A78" w:rsidTr="000E18F8">
        <w:trPr>
          <w:trHeight w:val="368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sz w:val="28"/>
                <w:szCs w:val="28"/>
              </w:rPr>
              <w:lastRenderedPageBreak/>
              <w:t>Руководитель структурного подразделения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67080B">
            <w:pPr>
              <w:rPr>
                <w:sz w:val="28"/>
                <w:szCs w:val="28"/>
              </w:rPr>
            </w:pPr>
            <w:proofErr w:type="gramStart"/>
            <w:r w:rsidRPr="00A019E5">
              <w:rPr>
                <w:b/>
                <w:sz w:val="28"/>
                <w:szCs w:val="28"/>
              </w:rPr>
              <w:t>2</w:t>
            </w:r>
            <w:r w:rsidRPr="00A019E5">
              <w:rPr>
                <w:sz w:val="28"/>
                <w:szCs w:val="28"/>
              </w:rPr>
              <w:t xml:space="preserve"> (Рощина Л.Е.,</w:t>
            </w:r>
            <w:proofErr w:type="gramEnd"/>
          </w:p>
          <w:p w:rsidR="00916A50" w:rsidRPr="00A019E5" w:rsidRDefault="00916A50" w:rsidP="0067080B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Калинина М.С.)</w:t>
            </w:r>
          </w:p>
        </w:tc>
      </w:tr>
      <w:tr w:rsidR="00916A50" w:rsidRPr="00405A78" w:rsidTr="000E18F8">
        <w:trPr>
          <w:trHeight w:val="403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ind w:left="284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5A78">
              <w:rPr>
                <w:rFonts w:eastAsia="Times New Roman"/>
                <w:b/>
                <w:sz w:val="28"/>
                <w:szCs w:val="28"/>
              </w:rPr>
              <w:t>Педагог - организатор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67080B">
            <w:pPr>
              <w:jc w:val="center"/>
              <w:rPr>
                <w:sz w:val="28"/>
                <w:szCs w:val="28"/>
              </w:rPr>
            </w:pPr>
          </w:p>
        </w:tc>
      </w:tr>
      <w:tr w:rsidR="00916A50" w:rsidRPr="00405A78" w:rsidTr="000E18F8">
        <w:trPr>
          <w:trHeight w:val="403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ind w:left="284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Методист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16A50" w:rsidRPr="00A019E5" w:rsidRDefault="00916A50" w:rsidP="00803DE0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A019E5" w:rsidRDefault="00916A50" w:rsidP="0067080B">
            <w:pPr>
              <w:tabs>
                <w:tab w:val="left" w:pos="936"/>
                <w:tab w:val="center" w:pos="1048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A019E5" w:rsidRDefault="00916A50" w:rsidP="00803DE0">
            <w:pPr>
              <w:rPr>
                <w:b/>
                <w:sz w:val="28"/>
                <w:szCs w:val="28"/>
              </w:rPr>
            </w:pPr>
          </w:p>
        </w:tc>
      </w:tr>
      <w:tr w:rsidR="00916A50" w:rsidRPr="00405A78" w:rsidTr="000E18F8">
        <w:trPr>
          <w:trHeight w:val="403"/>
        </w:trPr>
        <w:tc>
          <w:tcPr>
            <w:tcW w:w="3544" w:type="dxa"/>
          </w:tcPr>
          <w:p w:rsidR="00916A50" w:rsidRPr="00405A78" w:rsidRDefault="00916A50" w:rsidP="0054171D">
            <w:pPr>
              <w:tabs>
                <w:tab w:val="left" w:pos="3328"/>
              </w:tabs>
              <w:ind w:left="284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Концертмейстер</w:t>
            </w:r>
          </w:p>
        </w:tc>
        <w:tc>
          <w:tcPr>
            <w:tcW w:w="1985" w:type="dxa"/>
          </w:tcPr>
          <w:p w:rsidR="00916A50" w:rsidRPr="001C3DEB" w:rsidRDefault="00916A50" w:rsidP="0054171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C3DEB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16A50" w:rsidRPr="00405A78" w:rsidRDefault="00916A50" w:rsidP="0054171D">
            <w:pPr>
              <w:ind w:right="11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16A50" w:rsidRPr="00405A78" w:rsidRDefault="00916A50" w:rsidP="0054171D">
            <w:pPr>
              <w:ind w:right="1167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16A50" w:rsidRPr="00405A78" w:rsidRDefault="00916A50" w:rsidP="0054171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03DE0" w:rsidRPr="00405A78" w:rsidTr="000E18F8">
        <w:trPr>
          <w:trHeight w:val="304"/>
        </w:trPr>
        <w:tc>
          <w:tcPr>
            <w:tcW w:w="3544" w:type="dxa"/>
          </w:tcPr>
          <w:p w:rsidR="00803DE0" w:rsidRPr="00405A78" w:rsidRDefault="00803DE0" w:rsidP="0054171D">
            <w:pPr>
              <w:ind w:right="1167"/>
              <w:jc w:val="center"/>
              <w:rPr>
                <w:rFonts w:eastAsia="Times New Roman"/>
                <w:sz w:val="28"/>
                <w:szCs w:val="28"/>
              </w:rPr>
            </w:pPr>
            <w:r w:rsidRPr="00405A78">
              <w:rPr>
                <w:rFonts w:eastAsia="Times New Roman"/>
                <w:b/>
                <w:sz w:val="28"/>
                <w:szCs w:val="28"/>
              </w:rPr>
              <w:t>Итого</w:t>
            </w:r>
            <w:r w:rsidRPr="00405A78">
              <w:rPr>
                <w:rFonts w:eastAsia="Times New Roman"/>
                <w:sz w:val="28"/>
                <w:szCs w:val="28"/>
              </w:rPr>
              <w:t>:</w:t>
            </w:r>
          </w:p>
        </w:tc>
        <w:tc>
          <w:tcPr>
            <w:tcW w:w="1985" w:type="dxa"/>
          </w:tcPr>
          <w:p w:rsidR="00803DE0" w:rsidRPr="001C3DEB" w:rsidRDefault="00803DE0" w:rsidP="0054171D">
            <w:pPr>
              <w:ind w:right="1167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03DE0" w:rsidRPr="00A019E5" w:rsidRDefault="00803DE0" w:rsidP="0067080B">
            <w:pPr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803DE0" w:rsidRPr="00A019E5" w:rsidRDefault="00803DE0" w:rsidP="0067080B">
            <w:pPr>
              <w:tabs>
                <w:tab w:val="left" w:pos="936"/>
                <w:tab w:val="center" w:pos="1048"/>
              </w:tabs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803DE0" w:rsidRPr="00A019E5" w:rsidRDefault="00803DE0" w:rsidP="0067080B">
            <w:pPr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5</w:t>
            </w:r>
          </w:p>
        </w:tc>
      </w:tr>
    </w:tbl>
    <w:p w:rsidR="0054171D" w:rsidRPr="00B63E37" w:rsidRDefault="0054171D" w:rsidP="00405A78">
      <w:pPr>
        <w:ind w:left="426"/>
        <w:jc w:val="both"/>
        <w:rPr>
          <w:rFonts w:eastAsia="Times New Roman"/>
          <w:b/>
          <w:color w:val="FF0000"/>
          <w:sz w:val="28"/>
          <w:szCs w:val="28"/>
        </w:rPr>
      </w:pPr>
    </w:p>
    <w:p w:rsidR="00B63E37" w:rsidRPr="000B6CD8" w:rsidRDefault="00B63E37" w:rsidP="007365E3">
      <w:pPr>
        <w:tabs>
          <w:tab w:val="left" w:pos="1369"/>
        </w:tabs>
        <w:spacing w:line="273" w:lineRule="auto"/>
        <w:ind w:right="-23" w:firstLine="567"/>
        <w:jc w:val="both"/>
        <w:rPr>
          <w:rFonts w:eastAsia="Times New Roman"/>
          <w:sz w:val="28"/>
          <w:szCs w:val="28"/>
        </w:rPr>
      </w:pPr>
      <w:r w:rsidRPr="00B63E37">
        <w:rPr>
          <w:rFonts w:eastAsia="Times New Roman"/>
          <w:sz w:val="24"/>
          <w:szCs w:val="24"/>
        </w:rPr>
        <w:t xml:space="preserve">        </w:t>
      </w:r>
      <w:r w:rsidRPr="000B6CD8">
        <w:rPr>
          <w:rFonts w:eastAsia="Times New Roman"/>
          <w:sz w:val="28"/>
          <w:szCs w:val="28"/>
        </w:rPr>
        <w:t xml:space="preserve">Ежегодно в среднем </w:t>
      </w:r>
      <w:r w:rsidRPr="00C613E6">
        <w:rPr>
          <w:rFonts w:eastAsia="Times New Roman"/>
          <w:sz w:val="28"/>
          <w:szCs w:val="28"/>
        </w:rPr>
        <w:t>20 %</w:t>
      </w:r>
      <w:r w:rsidRPr="000B6CD8">
        <w:rPr>
          <w:rFonts w:eastAsia="Times New Roman"/>
          <w:sz w:val="28"/>
          <w:szCs w:val="28"/>
        </w:rPr>
        <w:t xml:space="preserve"> педагогов проходят разнообразную курсовую подготовку. В 201</w:t>
      </w:r>
      <w:r>
        <w:rPr>
          <w:rFonts w:eastAsia="Times New Roman"/>
          <w:sz w:val="28"/>
          <w:szCs w:val="28"/>
        </w:rPr>
        <w:t>5</w:t>
      </w:r>
      <w:r w:rsidRPr="000B6CD8">
        <w:rPr>
          <w:rFonts w:eastAsia="Times New Roman"/>
          <w:sz w:val="28"/>
          <w:szCs w:val="28"/>
        </w:rPr>
        <w:t>/201</w:t>
      </w:r>
      <w:r>
        <w:rPr>
          <w:rFonts w:eastAsia="Times New Roman"/>
          <w:sz w:val="28"/>
          <w:szCs w:val="28"/>
        </w:rPr>
        <w:t xml:space="preserve">6 </w:t>
      </w:r>
      <w:r w:rsidRPr="000B6CD8">
        <w:rPr>
          <w:rFonts w:eastAsia="Times New Roman"/>
          <w:sz w:val="28"/>
          <w:szCs w:val="28"/>
        </w:rPr>
        <w:t xml:space="preserve">учебном году </w:t>
      </w:r>
      <w:r w:rsidRPr="00C613E6">
        <w:rPr>
          <w:rFonts w:eastAsia="Times New Roman"/>
          <w:sz w:val="28"/>
          <w:szCs w:val="28"/>
        </w:rPr>
        <w:t>1</w:t>
      </w:r>
      <w:r w:rsidR="00C613E6" w:rsidRPr="00C613E6">
        <w:rPr>
          <w:rFonts w:eastAsia="Times New Roman"/>
          <w:sz w:val="28"/>
          <w:szCs w:val="28"/>
        </w:rPr>
        <w:t>8</w:t>
      </w:r>
      <w:r w:rsidRPr="00C613E6">
        <w:rPr>
          <w:rFonts w:eastAsia="Times New Roman"/>
          <w:sz w:val="28"/>
          <w:szCs w:val="28"/>
        </w:rPr>
        <w:t xml:space="preserve"> педагогов из 3</w:t>
      </w:r>
      <w:r w:rsidR="00C613E6" w:rsidRPr="00C613E6">
        <w:rPr>
          <w:rFonts w:eastAsia="Times New Roman"/>
          <w:sz w:val="28"/>
          <w:szCs w:val="28"/>
        </w:rPr>
        <w:t>4</w:t>
      </w:r>
      <w:r w:rsidRPr="00C613E6">
        <w:rPr>
          <w:rFonts w:eastAsia="Times New Roman"/>
          <w:sz w:val="28"/>
          <w:szCs w:val="28"/>
        </w:rPr>
        <w:t xml:space="preserve"> посетили</w:t>
      </w:r>
      <w:r w:rsidRPr="000B6CD8">
        <w:rPr>
          <w:rFonts w:eastAsia="Times New Roman"/>
          <w:color w:val="FF0000"/>
          <w:sz w:val="28"/>
          <w:szCs w:val="28"/>
        </w:rPr>
        <w:t xml:space="preserve"> </w:t>
      </w:r>
      <w:r w:rsidRPr="000B6CD8">
        <w:rPr>
          <w:rFonts w:eastAsia="Times New Roman"/>
          <w:sz w:val="28"/>
          <w:szCs w:val="28"/>
        </w:rPr>
        <w:t>курс</w:t>
      </w:r>
      <w:r w:rsidR="00C613E6">
        <w:rPr>
          <w:rFonts w:eastAsia="Times New Roman"/>
          <w:sz w:val="28"/>
          <w:szCs w:val="28"/>
        </w:rPr>
        <w:t>ы</w:t>
      </w:r>
      <w:r w:rsidRPr="000B6CD8">
        <w:rPr>
          <w:rFonts w:eastAsia="Times New Roman"/>
          <w:sz w:val="28"/>
          <w:szCs w:val="28"/>
        </w:rPr>
        <w:t xml:space="preserve"> повышения квалификации. Кроме того, участвовали в различных семинарах, конференциях по вопросам организации обучения, обменивались творческим опытом, посещали открытые занятия коллег. В результате появились  новые направления в программах педагогов, новые технологии и формы организации образовательного процесса.</w:t>
      </w:r>
    </w:p>
    <w:p w:rsidR="00B63E37" w:rsidRPr="00D26DC6" w:rsidRDefault="00B63E37" w:rsidP="00B63E37">
      <w:pPr>
        <w:spacing w:line="200" w:lineRule="exact"/>
        <w:rPr>
          <w:color w:val="FF0000"/>
          <w:sz w:val="20"/>
          <w:szCs w:val="20"/>
        </w:rPr>
      </w:pPr>
    </w:p>
    <w:p w:rsidR="00405A78" w:rsidRPr="00405A78" w:rsidRDefault="00405A78" w:rsidP="00B63E37">
      <w:pPr>
        <w:ind w:right="531"/>
        <w:jc w:val="both"/>
        <w:rPr>
          <w:rFonts w:eastAsia="Times New Roman"/>
          <w:b/>
          <w:sz w:val="28"/>
          <w:szCs w:val="28"/>
        </w:rPr>
      </w:pPr>
      <w:r w:rsidRPr="00405A78">
        <w:rPr>
          <w:rFonts w:eastAsia="Times New Roman"/>
          <w:b/>
          <w:sz w:val="28"/>
          <w:szCs w:val="28"/>
        </w:rPr>
        <w:t>Повышение квалификации педагогических и административных работников за отчетный год:</w:t>
      </w:r>
    </w:p>
    <w:p w:rsidR="00405A78" w:rsidRPr="00405A78" w:rsidRDefault="00405A78" w:rsidP="00405A78">
      <w:pPr>
        <w:ind w:left="426"/>
        <w:jc w:val="both"/>
        <w:rPr>
          <w:rFonts w:eastAsia="Times New Roman"/>
          <w:b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42"/>
        <w:gridCol w:w="1418"/>
        <w:gridCol w:w="1417"/>
        <w:gridCol w:w="3261"/>
        <w:gridCol w:w="1559"/>
      </w:tblGrid>
      <w:tr w:rsidR="00405A78" w:rsidRPr="00405A78" w:rsidTr="0054171D">
        <w:trPr>
          <w:trHeight w:val="148"/>
        </w:trPr>
        <w:tc>
          <w:tcPr>
            <w:tcW w:w="568" w:type="dxa"/>
          </w:tcPr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№</w:t>
            </w:r>
          </w:p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ФИО</w:t>
            </w:r>
          </w:p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(полностью)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Сроки обучения</w:t>
            </w:r>
          </w:p>
        </w:tc>
      </w:tr>
      <w:tr w:rsidR="00405A78" w:rsidRPr="00405A78" w:rsidTr="0054171D">
        <w:trPr>
          <w:trHeight w:val="619"/>
        </w:trPr>
        <w:tc>
          <w:tcPr>
            <w:tcW w:w="568" w:type="dxa"/>
            <w:vMerge w:val="restart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vMerge w:val="restart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Мирошникова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Марина Владимировна</w:t>
            </w:r>
          </w:p>
        </w:tc>
        <w:tc>
          <w:tcPr>
            <w:tcW w:w="1418" w:type="dxa"/>
            <w:vMerge w:val="restart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</w:tcPr>
          <w:p w:rsidR="00405A78" w:rsidRPr="00405A78" w:rsidRDefault="00405A78" w:rsidP="0054171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МОУ ДПО специалис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то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в«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>ГЦРО»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-КПК «Основы управления. Введение в должность руководителя» (72ч.)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26.10.2015г.-11.12.2015г.</w:t>
            </w:r>
          </w:p>
        </w:tc>
      </w:tr>
      <w:tr w:rsidR="00405A78" w:rsidRPr="00405A78" w:rsidTr="0054171D">
        <w:trPr>
          <w:trHeight w:val="557"/>
        </w:trPr>
        <w:tc>
          <w:tcPr>
            <w:tcW w:w="568" w:type="dxa"/>
            <w:vMerge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ДПО «Институт повышения квалификации «Профит»»</w:t>
            </w:r>
          </w:p>
        </w:tc>
        <w:tc>
          <w:tcPr>
            <w:tcW w:w="3261" w:type="dxa"/>
          </w:tcPr>
          <w:p w:rsidR="00405A78" w:rsidRPr="00405A78" w:rsidRDefault="00405A78" w:rsidP="0054171D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 xml:space="preserve">- Краткосрочное обучение </w:t>
            </w:r>
            <w:r w:rsidRPr="00405A78">
              <w:rPr>
                <w:rFonts w:eastAsia="Times New Roman"/>
                <w:sz w:val="24"/>
                <w:szCs w:val="24"/>
              </w:rPr>
              <w:t xml:space="preserve">«Изменения в трудовом законодательстве в 2016 году. Эффективный контракт. Кадровое делопроизводство. Профессиональные стандарты </w:t>
            </w:r>
            <w:r w:rsidR="0054171D">
              <w:rPr>
                <w:rFonts w:eastAsia="Times New Roman"/>
                <w:sz w:val="24"/>
                <w:szCs w:val="24"/>
              </w:rPr>
              <w:t xml:space="preserve"> </w:t>
            </w:r>
            <w:r w:rsidRPr="00405A78">
              <w:rPr>
                <w:rFonts w:eastAsia="Times New Roman"/>
                <w:sz w:val="24"/>
                <w:szCs w:val="24"/>
              </w:rPr>
              <w:t>(10ч.)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27.01.2016г.</w:t>
            </w:r>
          </w:p>
        </w:tc>
      </w:tr>
      <w:tr w:rsidR="00405A78" w:rsidRPr="00405A78" w:rsidTr="0054171D">
        <w:trPr>
          <w:trHeight w:val="340"/>
        </w:trPr>
        <w:tc>
          <w:tcPr>
            <w:tcW w:w="568" w:type="dxa"/>
            <w:vMerge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МОУ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Детский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Центр «Восхождение»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 xml:space="preserve">- КПК для руководящих работников </w:t>
            </w:r>
            <w:r w:rsidRPr="00405A78">
              <w:rPr>
                <w:rFonts w:eastAsia="Times New Roman"/>
                <w:sz w:val="24"/>
                <w:szCs w:val="24"/>
              </w:rPr>
              <w:t>системы дополнительного образования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405A78" w:rsidRPr="00405A78" w:rsidTr="0054171D">
        <w:trPr>
          <w:trHeight w:val="134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B63E37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Сёмина 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ДПО ИПК «Профессиональная безопас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lastRenderedPageBreak/>
              <w:t>ность»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lastRenderedPageBreak/>
              <w:t>-Краткосрочное обучение «проверка знаний требований охраны труда</w:t>
            </w:r>
            <w:r w:rsidRPr="00405A78">
              <w:rPr>
                <w:rFonts w:eastAsia="Times New Roman"/>
                <w:sz w:val="24"/>
                <w:szCs w:val="24"/>
              </w:rPr>
              <w:t>» (40ч.)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12.01.2016г.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Королева Елена Витальевна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ДПО ИПК «Профессиональная безопас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ность»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-Краткосрочное обучение «проверка знаний требований охраны труда</w:t>
            </w:r>
            <w:r w:rsidRPr="00405A78">
              <w:rPr>
                <w:rFonts w:eastAsia="Times New Roman"/>
                <w:sz w:val="24"/>
                <w:szCs w:val="24"/>
              </w:rPr>
              <w:t>» (40ч.)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12.01.2016г.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Рощина Любовь Евгеньевна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Заведующий отделом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ДПО ИПК «Профессиональная безопас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ность»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-Краткосрочное обучение «проверка знаний требований охраны труда</w:t>
            </w:r>
            <w:r w:rsidRPr="00405A78">
              <w:rPr>
                <w:rFonts w:eastAsia="Times New Roman"/>
                <w:sz w:val="24"/>
                <w:szCs w:val="24"/>
              </w:rPr>
              <w:t>» (40ч.)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12.01.2016г.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Брожевич Ирина Викторовна</w:t>
            </w:r>
          </w:p>
        </w:tc>
        <w:tc>
          <w:tcPr>
            <w:tcW w:w="1418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417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54171D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54171D">
              <w:rPr>
                <w:rFonts w:eastAsia="Times New Roman"/>
                <w:sz w:val="24"/>
                <w:szCs w:val="24"/>
              </w:rPr>
              <w:t xml:space="preserve"> ДПО ИПК «Профессиональная безопас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ность»</w:t>
            </w:r>
          </w:p>
        </w:tc>
        <w:tc>
          <w:tcPr>
            <w:tcW w:w="3261" w:type="dxa"/>
          </w:tcPr>
          <w:p w:rsidR="00405A78" w:rsidRPr="0054171D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54171D">
              <w:rPr>
                <w:rFonts w:eastAsia="Times New Roman"/>
                <w:b/>
                <w:sz w:val="24"/>
                <w:szCs w:val="24"/>
              </w:rPr>
              <w:t>-Краткосрочное обучение «проверка знаний требований охраны труда</w:t>
            </w:r>
            <w:r w:rsidRPr="0054171D">
              <w:rPr>
                <w:rFonts w:eastAsia="Times New Roman"/>
                <w:sz w:val="24"/>
                <w:szCs w:val="24"/>
              </w:rPr>
              <w:t>» (40ч.)</w:t>
            </w:r>
          </w:p>
        </w:tc>
        <w:tc>
          <w:tcPr>
            <w:tcW w:w="1559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12.01.2016г.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Сатарова Надежда Николаевна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ЧУ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ДПО ИПК «Профессиональная безопас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ность»</w:t>
            </w: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-Краткосрочное обучение «проверка знаний требований охраны труда</w:t>
            </w:r>
            <w:r w:rsidRPr="00405A78">
              <w:rPr>
                <w:rFonts w:eastAsia="Times New Roman"/>
                <w:sz w:val="24"/>
                <w:szCs w:val="24"/>
              </w:rPr>
              <w:t>» (40ч.)</w:t>
            </w:r>
          </w:p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12.01.2016г.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Проворова Екатерина Васильевна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Заведую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щий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отделом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КПК «Технологии неформального образования» (72ч.)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28.09.2016г.-09.10.2016г.</w:t>
            </w:r>
          </w:p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842" w:type="dxa"/>
          </w:tcPr>
          <w:p w:rsid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Губина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 Вера Викторовна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Заведую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щий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отделом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«ЦДЮ»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КПК «Технологии неформального образования» (72ч.)</w:t>
            </w:r>
          </w:p>
          <w:p w:rsidR="0054171D" w:rsidRDefault="0054171D" w:rsidP="00405A78">
            <w:pPr>
              <w:rPr>
                <w:rFonts w:eastAsia="Times New Roman"/>
                <w:b/>
                <w:sz w:val="24"/>
                <w:szCs w:val="24"/>
              </w:rPr>
            </w:pPr>
          </w:p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СП «Энкаустика – как средство развития образного мышления»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28.09.2016г.-09.10.2016г.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54171D" w:rsidRDefault="0054171D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25.01.2016г.- 16.05.2016г.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Калинина Марина Сергеевна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Заведую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щий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отделом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КПК «Мониторинг образовательных результатов в УДО» (36ч.)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25.01.2016г.-29.01.2016г.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1842" w:type="dxa"/>
          </w:tcPr>
          <w:p w:rsidR="0054171D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 xml:space="preserve">Батасова </w:t>
            </w:r>
          </w:p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Юлия Алексеевна</w:t>
            </w:r>
          </w:p>
        </w:tc>
        <w:tc>
          <w:tcPr>
            <w:tcW w:w="1418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 xml:space="preserve">Педагог </w:t>
            </w:r>
            <w:r w:rsidR="0054171D" w:rsidRPr="0054171D">
              <w:rPr>
                <w:rFonts w:eastAsia="Times New Roman"/>
                <w:sz w:val="24"/>
                <w:szCs w:val="24"/>
              </w:rPr>
              <w:t>–</w:t>
            </w:r>
            <w:r w:rsidRPr="0054171D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54171D">
              <w:rPr>
                <w:rFonts w:eastAsia="Times New Roman"/>
                <w:sz w:val="24"/>
                <w:szCs w:val="24"/>
              </w:rPr>
              <w:t>организа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тор</w:t>
            </w:r>
            <w:proofErr w:type="gramEnd"/>
          </w:p>
        </w:tc>
        <w:tc>
          <w:tcPr>
            <w:tcW w:w="1417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ГБО УВО «</w:t>
            </w:r>
            <w:proofErr w:type="gramStart"/>
            <w:r w:rsidRPr="0054171D">
              <w:rPr>
                <w:rFonts w:eastAsia="Times New Roman"/>
                <w:sz w:val="24"/>
                <w:szCs w:val="24"/>
              </w:rPr>
              <w:t>Московс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кий</w:t>
            </w:r>
            <w:proofErr w:type="gramEnd"/>
            <w:r w:rsidRPr="0054171D">
              <w:rPr>
                <w:rFonts w:eastAsia="Times New Roman"/>
                <w:sz w:val="24"/>
                <w:szCs w:val="24"/>
              </w:rPr>
              <w:t xml:space="preserve"> городской педагоги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ческий универси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тет»</w:t>
            </w:r>
          </w:p>
        </w:tc>
        <w:tc>
          <w:tcPr>
            <w:tcW w:w="3261" w:type="dxa"/>
          </w:tcPr>
          <w:p w:rsidR="00405A78" w:rsidRPr="0054171D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54171D">
              <w:rPr>
                <w:rFonts w:eastAsia="Times New Roman"/>
                <w:b/>
                <w:sz w:val="24"/>
                <w:szCs w:val="24"/>
              </w:rPr>
              <w:t>КПК «Организация инклюзивного образования детей – инвалидов, детей с ОВЗ в образовательных организациях» (72ч.)</w:t>
            </w:r>
          </w:p>
        </w:tc>
        <w:tc>
          <w:tcPr>
            <w:tcW w:w="1559" w:type="dxa"/>
          </w:tcPr>
          <w:p w:rsidR="00405A78" w:rsidRPr="0054171D" w:rsidRDefault="00405A78" w:rsidP="0054171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17.04.2015г - 01.10.2015г.</w:t>
            </w:r>
          </w:p>
        </w:tc>
      </w:tr>
      <w:tr w:rsidR="00405A78" w:rsidRPr="00405A78" w:rsidTr="0054171D">
        <w:trPr>
          <w:trHeight w:val="570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Пронина Нясимя Рафаильевна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«ЦДЮ»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 xml:space="preserve">СП «Методы </w:t>
            </w:r>
            <w:proofErr w:type="gramStart"/>
            <w:r w:rsidRPr="00405A78">
              <w:rPr>
                <w:rFonts w:eastAsia="Times New Roman"/>
                <w:b/>
                <w:sz w:val="24"/>
                <w:szCs w:val="24"/>
              </w:rPr>
              <w:t>арт</w:t>
            </w:r>
            <w:proofErr w:type="gramEnd"/>
            <w:r w:rsidRPr="00405A78">
              <w:rPr>
                <w:rFonts w:eastAsia="Times New Roman"/>
                <w:b/>
                <w:sz w:val="24"/>
                <w:szCs w:val="24"/>
              </w:rPr>
              <w:t xml:space="preserve"> – терапии, песочной терапии в иклюзивной образовательной </w:t>
            </w:r>
            <w:r w:rsidRPr="00405A78">
              <w:rPr>
                <w:rFonts w:eastAsia="Times New Roman"/>
                <w:b/>
                <w:sz w:val="24"/>
                <w:szCs w:val="24"/>
              </w:rPr>
              <w:lastRenderedPageBreak/>
              <w:t>практике» (30ч.)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lastRenderedPageBreak/>
              <w:t>24.01.2016г.</w:t>
            </w:r>
          </w:p>
        </w:tc>
      </w:tr>
      <w:tr w:rsidR="00405A78" w:rsidRPr="00405A78" w:rsidTr="0054171D">
        <w:trPr>
          <w:trHeight w:val="493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2" w:type="dxa"/>
            <w:shd w:val="clear" w:color="auto" w:fill="auto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Волков Алексей Игоревич</w:t>
            </w:r>
          </w:p>
        </w:tc>
        <w:tc>
          <w:tcPr>
            <w:tcW w:w="1418" w:type="dxa"/>
            <w:shd w:val="clear" w:color="auto" w:fill="auto"/>
          </w:tcPr>
          <w:p w:rsidR="00405A78" w:rsidRPr="00405A78" w:rsidRDefault="00405A78" w:rsidP="0054171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дополни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  <w:shd w:val="clear" w:color="auto" w:fill="auto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05A78" w:rsidRPr="00405A78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-КПК «Педагогические средства развития мотивации к творчеству в детских объединениях художественной направленности» (72 ч.)</w:t>
            </w:r>
          </w:p>
        </w:tc>
        <w:tc>
          <w:tcPr>
            <w:tcW w:w="1559" w:type="dxa"/>
            <w:shd w:val="clear" w:color="auto" w:fill="auto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28.03.2016г.-08.04.2016г.</w:t>
            </w:r>
          </w:p>
        </w:tc>
      </w:tr>
      <w:tr w:rsidR="00405A78" w:rsidRPr="00405A78" w:rsidTr="0054171D">
        <w:trPr>
          <w:trHeight w:val="893"/>
        </w:trPr>
        <w:tc>
          <w:tcPr>
            <w:tcW w:w="568" w:type="dxa"/>
          </w:tcPr>
          <w:p w:rsidR="00405A78" w:rsidRPr="00405A78" w:rsidRDefault="00405A78" w:rsidP="00405A78">
            <w:pPr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1842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Завернягина Татьяна Анатольевна</w:t>
            </w:r>
          </w:p>
        </w:tc>
        <w:tc>
          <w:tcPr>
            <w:tcW w:w="1418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54171D">
              <w:rPr>
                <w:rFonts w:eastAsia="Times New Roman"/>
                <w:sz w:val="24"/>
                <w:szCs w:val="24"/>
              </w:rPr>
              <w:t>дополни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54171D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54171D" w:rsidRPr="0054171D">
              <w:rPr>
                <w:rFonts w:eastAsia="Times New Roman"/>
                <w:sz w:val="24"/>
                <w:szCs w:val="24"/>
              </w:rPr>
              <w:t>-</w:t>
            </w:r>
            <w:r w:rsidRPr="0054171D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4171D">
              <w:rPr>
                <w:rFonts w:eastAsia="Times New Roman"/>
                <w:b/>
                <w:sz w:val="24"/>
                <w:szCs w:val="24"/>
              </w:rPr>
              <w:t>КПК «педагогические средства развития мотивации к творчеству в детских объединениях художественной направленности» (72 ч.)</w:t>
            </w:r>
          </w:p>
        </w:tc>
        <w:tc>
          <w:tcPr>
            <w:tcW w:w="1559" w:type="dxa"/>
          </w:tcPr>
          <w:p w:rsidR="00405A78" w:rsidRPr="0054171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54171D">
              <w:rPr>
                <w:rFonts w:eastAsia="Times New Roman"/>
                <w:sz w:val="24"/>
                <w:szCs w:val="24"/>
              </w:rPr>
              <w:t>28.03.2016г.-08.04.2016г.</w:t>
            </w:r>
          </w:p>
        </w:tc>
      </w:tr>
      <w:tr w:rsidR="00405A78" w:rsidRPr="00405A78" w:rsidTr="0054171D">
        <w:trPr>
          <w:trHeight w:val="817"/>
        </w:trPr>
        <w:tc>
          <w:tcPr>
            <w:tcW w:w="56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Путин Юрий Евгеньевич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дополни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-КПК «Д</w:t>
            </w:r>
            <w:r w:rsidRPr="00405A78">
              <w:rPr>
                <w:rFonts w:eastAsia="Times New Roman"/>
                <w:sz w:val="24"/>
                <w:szCs w:val="24"/>
              </w:rPr>
              <w:t>ополнительное образование детей с особыми образовательными  потребностями</w:t>
            </w:r>
            <w:r w:rsidRPr="00405A78">
              <w:rPr>
                <w:rFonts w:eastAsia="Times New Roman"/>
                <w:b/>
                <w:sz w:val="24"/>
                <w:szCs w:val="24"/>
              </w:rPr>
              <w:t>» (72ч.)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11.04.2016г.-22.04.2016г.</w:t>
            </w:r>
          </w:p>
        </w:tc>
      </w:tr>
      <w:tr w:rsidR="00405A78" w:rsidRPr="00405A78" w:rsidTr="0054171D">
        <w:trPr>
          <w:trHeight w:val="876"/>
        </w:trPr>
        <w:tc>
          <w:tcPr>
            <w:tcW w:w="56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Ховрина Ираида Витальевна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дополни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54171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-КПК «Д</w:t>
            </w:r>
            <w:r w:rsidRPr="00405A78">
              <w:rPr>
                <w:rFonts w:eastAsia="Times New Roman"/>
                <w:sz w:val="24"/>
                <w:szCs w:val="24"/>
              </w:rPr>
              <w:t>ополнительное образование детей с особыми образовательными  потребностями</w:t>
            </w:r>
            <w:r w:rsidRPr="00405A78">
              <w:rPr>
                <w:rFonts w:eastAsia="Times New Roman"/>
                <w:b/>
                <w:sz w:val="24"/>
                <w:szCs w:val="24"/>
              </w:rPr>
              <w:t>» (72ч.)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11.04.2016г.-22.04.2016г.</w:t>
            </w:r>
          </w:p>
        </w:tc>
      </w:tr>
      <w:tr w:rsidR="00405A78" w:rsidRPr="00405A78" w:rsidTr="0054171D">
        <w:trPr>
          <w:trHeight w:val="441"/>
        </w:trPr>
        <w:tc>
          <w:tcPr>
            <w:tcW w:w="56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1842" w:type="dxa"/>
          </w:tcPr>
          <w:p w:rsidR="00405A78" w:rsidRPr="0028127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8127D">
              <w:rPr>
                <w:rFonts w:eastAsia="Times New Roman"/>
                <w:sz w:val="24"/>
                <w:szCs w:val="24"/>
              </w:rPr>
              <w:t>Соколов Евгений Николаевич</w:t>
            </w:r>
          </w:p>
        </w:tc>
        <w:tc>
          <w:tcPr>
            <w:tcW w:w="1418" w:type="dxa"/>
          </w:tcPr>
          <w:p w:rsidR="00405A78" w:rsidRPr="0028127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8127D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28127D">
              <w:rPr>
                <w:rFonts w:eastAsia="Times New Roman"/>
                <w:sz w:val="24"/>
                <w:szCs w:val="24"/>
              </w:rPr>
              <w:t>дополни</w:t>
            </w:r>
            <w:r w:rsidR="0028127D" w:rsidRPr="0028127D">
              <w:rPr>
                <w:rFonts w:eastAsia="Times New Roman"/>
                <w:sz w:val="24"/>
                <w:szCs w:val="24"/>
              </w:rPr>
              <w:t>-</w:t>
            </w:r>
            <w:r w:rsidRPr="0028127D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28127D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28127D" w:rsidRPr="0028127D">
              <w:rPr>
                <w:rFonts w:eastAsia="Times New Roman"/>
                <w:sz w:val="24"/>
                <w:szCs w:val="24"/>
              </w:rPr>
              <w:t>-</w:t>
            </w:r>
            <w:r w:rsidRPr="0028127D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28127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8127D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28127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28127D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8127D">
              <w:rPr>
                <w:rFonts w:eastAsia="Times New Roman"/>
                <w:b/>
                <w:sz w:val="24"/>
                <w:szCs w:val="24"/>
              </w:rPr>
              <w:t>КПК «Индивидуальный образовательный маршрут в дополнительном образовании детей» (36ч.)</w:t>
            </w:r>
          </w:p>
        </w:tc>
        <w:tc>
          <w:tcPr>
            <w:tcW w:w="1559" w:type="dxa"/>
          </w:tcPr>
          <w:p w:rsidR="00405A78" w:rsidRPr="0028127D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8127D">
              <w:rPr>
                <w:rFonts w:eastAsia="Times New Roman"/>
                <w:sz w:val="24"/>
                <w:szCs w:val="24"/>
              </w:rPr>
              <w:t>15.02.2016г.-19.02.2016г.</w:t>
            </w:r>
          </w:p>
        </w:tc>
      </w:tr>
      <w:tr w:rsidR="00405A78" w:rsidRPr="00405A78" w:rsidTr="0054171D">
        <w:trPr>
          <w:trHeight w:val="441"/>
        </w:trPr>
        <w:tc>
          <w:tcPr>
            <w:tcW w:w="56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Мезинов Юрий Николаевич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дополни</w:t>
            </w:r>
            <w:r w:rsidR="0028127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28127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КПК «Индивидуальный образовательный маршрут в дополнительном образовании детей» (36ч.)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15.02.2016г.-19.02.2016г.</w:t>
            </w:r>
          </w:p>
        </w:tc>
      </w:tr>
      <w:tr w:rsidR="00405A78" w:rsidRPr="00405A78" w:rsidTr="0054171D">
        <w:trPr>
          <w:trHeight w:val="441"/>
        </w:trPr>
        <w:tc>
          <w:tcPr>
            <w:tcW w:w="56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1842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Яблоков Юрий Николаевич</w:t>
            </w:r>
          </w:p>
        </w:tc>
        <w:tc>
          <w:tcPr>
            <w:tcW w:w="1418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 xml:space="preserve">Педагог </w:t>
            </w:r>
            <w:proofErr w:type="gramStart"/>
            <w:r w:rsidRPr="00405A78">
              <w:rPr>
                <w:rFonts w:eastAsia="Times New Roman"/>
                <w:sz w:val="24"/>
                <w:szCs w:val="24"/>
              </w:rPr>
              <w:t>дополни</w:t>
            </w:r>
            <w:r w:rsidR="0028127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тельного</w:t>
            </w:r>
            <w:proofErr w:type="gramEnd"/>
            <w:r w:rsidRPr="00405A78">
              <w:rPr>
                <w:rFonts w:eastAsia="Times New Roman"/>
                <w:sz w:val="24"/>
                <w:szCs w:val="24"/>
              </w:rPr>
              <w:t xml:space="preserve"> образова</w:t>
            </w:r>
            <w:r w:rsidR="0028127D">
              <w:rPr>
                <w:rFonts w:eastAsia="Times New Roman"/>
                <w:sz w:val="24"/>
                <w:szCs w:val="24"/>
              </w:rPr>
              <w:t>-</w:t>
            </w:r>
            <w:r w:rsidRPr="00405A78"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1417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ГОАУ ЯО «ИРО»</w:t>
            </w:r>
          </w:p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05A78">
              <w:rPr>
                <w:rFonts w:eastAsia="Times New Roman"/>
                <w:b/>
                <w:sz w:val="24"/>
                <w:szCs w:val="24"/>
              </w:rPr>
              <w:t>КПК «Воспитательная деятельность в УДО» (72ч.)</w:t>
            </w:r>
          </w:p>
        </w:tc>
        <w:tc>
          <w:tcPr>
            <w:tcW w:w="1559" w:type="dxa"/>
          </w:tcPr>
          <w:p w:rsidR="00405A78" w:rsidRPr="00405A78" w:rsidRDefault="00405A78" w:rsidP="00405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05A78">
              <w:rPr>
                <w:rFonts w:eastAsia="Times New Roman"/>
                <w:sz w:val="24"/>
                <w:szCs w:val="24"/>
              </w:rPr>
              <w:t>09.11.2015г.-04.12.2015г.</w:t>
            </w:r>
          </w:p>
        </w:tc>
      </w:tr>
    </w:tbl>
    <w:p w:rsidR="00790296" w:rsidRPr="00405A78" w:rsidRDefault="00790296">
      <w:pPr>
        <w:spacing w:line="9" w:lineRule="exact"/>
        <w:rPr>
          <w:color w:val="FF0000"/>
          <w:sz w:val="24"/>
          <w:szCs w:val="24"/>
        </w:rPr>
      </w:pPr>
    </w:p>
    <w:p w:rsidR="00B63E37" w:rsidRDefault="00B63E37">
      <w:pPr>
        <w:ind w:left="8140"/>
        <w:rPr>
          <w:rFonts w:eastAsia="Times New Roman"/>
          <w:b/>
          <w:bCs/>
          <w:color w:val="FF0000"/>
          <w:sz w:val="24"/>
          <w:szCs w:val="24"/>
        </w:rPr>
      </w:pPr>
    </w:p>
    <w:p w:rsidR="00790296" w:rsidRPr="0028127D" w:rsidRDefault="00737CAF" w:rsidP="0028127D">
      <w:pPr>
        <w:spacing w:line="237" w:lineRule="auto"/>
        <w:ind w:firstLine="968"/>
        <w:jc w:val="both"/>
        <w:rPr>
          <w:sz w:val="20"/>
          <w:szCs w:val="20"/>
        </w:rPr>
      </w:pPr>
      <w:r w:rsidRPr="0028127D">
        <w:rPr>
          <w:rFonts w:eastAsia="Times New Roman"/>
          <w:sz w:val="28"/>
          <w:szCs w:val="28"/>
        </w:rPr>
        <w:t>В Центре трудится коллектив единомышленников, объединённый общими целями: создать комфортные организационные и психолого-педагогические условия для развития и ка</w:t>
      </w:r>
      <w:r w:rsidR="00D80208" w:rsidRPr="0028127D">
        <w:rPr>
          <w:rFonts w:eastAsia="Times New Roman"/>
          <w:sz w:val="28"/>
          <w:szCs w:val="28"/>
        </w:rPr>
        <w:t>чественного обучения каждого ре</w:t>
      </w:r>
      <w:r w:rsidRPr="0028127D">
        <w:rPr>
          <w:rFonts w:eastAsia="Times New Roman"/>
          <w:sz w:val="28"/>
          <w:szCs w:val="28"/>
        </w:rPr>
        <w:t xml:space="preserve">бенка. </w:t>
      </w:r>
    </w:p>
    <w:p w:rsidR="00790296" w:rsidRPr="0028127D" w:rsidRDefault="00790296" w:rsidP="0028127D">
      <w:pPr>
        <w:spacing w:line="9" w:lineRule="exact"/>
        <w:ind w:firstLine="968"/>
        <w:jc w:val="both"/>
        <w:rPr>
          <w:sz w:val="20"/>
          <w:szCs w:val="20"/>
        </w:rPr>
      </w:pPr>
    </w:p>
    <w:p w:rsidR="00790296" w:rsidRPr="0028127D" w:rsidRDefault="00737CAF" w:rsidP="0028127D">
      <w:pPr>
        <w:spacing w:line="271" w:lineRule="auto"/>
        <w:ind w:firstLine="968"/>
        <w:jc w:val="both"/>
        <w:rPr>
          <w:sz w:val="20"/>
          <w:szCs w:val="20"/>
        </w:rPr>
      </w:pPr>
      <w:r w:rsidRPr="0028127D">
        <w:rPr>
          <w:rFonts w:eastAsia="Times New Roman"/>
          <w:sz w:val="28"/>
          <w:szCs w:val="28"/>
        </w:rPr>
        <w:t>Профессиональный уровень педагогического состава подтверждается результатами его участия в мероприятиях различного уровня</w:t>
      </w:r>
      <w:proofErr w:type="gramStart"/>
      <w:r w:rsidRPr="0028127D">
        <w:rPr>
          <w:rFonts w:eastAsia="Times New Roman"/>
          <w:sz w:val="28"/>
          <w:szCs w:val="28"/>
        </w:rPr>
        <w:t xml:space="preserve"> </w:t>
      </w:r>
      <w:r w:rsidR="00B63E37" w:rsidRPr="0028127D">
        <w:rPr>
          <w:rFonts w:eastAsia="Times New Roman"/>
          <w:sz w:val="28"/>
          <w:szCs w:val="28"/>
        </w:rPr>
        <w:t>.</w:t>
      </w:r>
      <w:proofErr w:type="gramEnd"/>
    </w:p>
    <w:p w:rsidR="00790296" w:rsidRPr="00D26DC6" w:rsidRDefault="00790296" w:rsidP="0028127D">
      <w:pPr>
        <w:spacing w:line="200" w:lineRule="exact"/>
        <w:ind w:firstLine="968"/>
        <w:rPr>
          <w:color w:val="FF0000"/>
          <w:sz w:val="20"/>
          <w:szCs w:val="20"/>
        </w:rPr>
      </w:pPr>
    </w:p>
    <w:p w:rsidR="00D80208" w:rsidRPr="00D80208" w:rsidRDefault="00D80208" w:rsidP="0028127D">
      <w:pPr>
        <w:tabs>
          <w:tab w:val="left" w:pos="9639"/>
        </w:tabs>
        <w:ind w:firstLine="720"/>
        <w:jc w:val="both"/>
        <w:rPr>
          <w:rFonts w:eastAsia="Times New Roman"/>
          <w:b/>
          <w:sz w:val="28"/>
          <w:szCs w:val="28"/>
        </w:rPr>
      </w:pPr>
      <w:r w:rsidRPr="00D80208">
        <w:rPr>
          <w:rFonts w:eastAsia="Times New Roman"/>
          <w:b/>
          <w:sz w:val="28"/>
          <w:szCs w:val="28"/>
        </w:rPr>
        <w:lastRenderedPageBreak/>
        <w:t>Высокие личные, коллективные достижения педагогических работников учреждения на соревнованиях, фестивалях, конкурсах различного уровня за отчетный период (только призовые места):</w:t>
      </w:r>
    </w:p>
    <w:p w:rsidR="00D80208" w:rsidRPr="00D80208" w:rsidRDefault="00D80208" w:rsidP="00F979B0">
      <w:pPr>
        <w:ind w:left="426" w:right="673"/>
        <w:jc w:val="both"/>
        <w:rPr>
          <w:rFonts w:eastAsia="Times New Roman"/>
          <w:b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0"/>
        <w:gridCol w:w="3058"/>
        <w:gridCol w:w="141"/>
        <w:gridCol w:w="2694"/>
        <w:gridCol w:w="3117"/>
      </w:tblGrid>
      <w:tr w:rsidR="00C52B5D" w:rsidRPr="00D80208" w:rsidTr="0028127D">
        <w:trPr>
          <w:trHeight w:val="664"/>
        </w:trPr>
        <w:tc>
          <w:tcPr>
            <w:tcW w:w="770" w:type="dxa"/>
          </w:tcPr>
          <w:p w:rsidR="00C52B5D" w:rsidRPr="00C52B5D" w:rsidRDefault="00C52B5D" w:rsidP="00C52B5D">
            <w:pPr>
              <w:tabs>
                <w:tab w:val="left" w:pos="885"/>
              </w:tabs>
              <w:ind w:left="-158" w:right="-331" w:firstLine="192"/>
              <w:jc w:val="center"/>
              <w:rPr>
                <w:rFonts w:eastAsia="Times New Roman"/>
                <w:sz w:val="24"/>
                <w:szCs w:val="24"/>
              </w:rPr>
            </w:pPr>
            <w:r w:rsidRPr="00C52B5D">
              <w:rPr>
                <w:rFonts w:eastAsia="Times New Roman"/>
                <w:sz w:val="24"/>
                <w:szCs w:val="24"/>
              </w:rPr>
              <w:t>№</w:t>
            </w:r>
          </w:p>
          <w:p w:rsidR="00C52B5D" w:rsidRPr="00C52B5D" w:rsidRDefault="00C52B5D" w:rsidP="0028127D">
            <w:pPr>
              <w:tabs>
                <w:tab w:val="left" w:pos="885"/>
              </w:tabs>
              <w:ind w:left="-158" w:right="-331" w:firstLine="192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C52B5D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C52B5D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3199" w:type="dxa"/>
            <w:gridSpan w:val="2"/>
          </w:tcPr>
          <w:p w:rsidR="00C52B5D" w:rsidRPr="00C52B5D" w:rsidRDefault="00C52B5D" w:rsidP="0028127D">
            <w:pPr>
              <w:tabs>
                <w:tab w:val="left" w:pos="885"/>
              </w:tabs>
              <w:ind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C52B5D">
              <w:rPr>
                <w:rFonts w:eastAsia="Times New Roman"/>
                <w:sz w:val="24"/>
                <w:szCs w:val="24"/>
              </w:rPr>
              <w:t>Наименование мероприятия, место проведения, дата</w:t>
            </w:r>
          </w:p>
        </w:tc>
        <w:tc>
          <w:tcPr>
            <w:tcW w:w="2694" w:type="dxa"/>
          </w:tcPr>
          <w:p w:rsidR="00C52B5D" w:rsidRPr="00C52B5D" w:rsidRDefault="00C52B5D" w:rsidP="00C52B5D">
            <w:pPr>
              <w:tabs>
                <w:tab w:val="left" w:pos="885"/>
              </w:tabs>
              <w:ind w:left="34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Pr="00C52B5D" w:rsidRDefault="00C52B5D" w:rsidP="0028127D">
            <w:pPr>
              <w:tabs>
                <w:tab w:val="left" w:pos="885"/>
              </w:tabs>
              <w:ind w:left="34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C52B5D"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3117" w:type="dxa"/>
          </w:tcPr>
          <w:p w:rsidR="00C52B5D" w:rsidRPr="00C52B5D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Pr="00C52B5D" w:rsidRDefault="00C52B5D" w:rsidP="002812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52B5D"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C52B5D" w:rsidRPr="00D80208" w:rsidTr="0028127D">
        <w:trPr>
          <w:trHeight w:val="404"/>
        </w:trPr>
        <w:tc>
          <w:tcPr>
            <w:tcW w:w="9780" w:type="dxa"/>
            <w:gridSpan w:val="5"/>
          </w:tcPr>
          <w:p w:rsidR="00C52B5D" w:rsidRPr="00D80208" w:rsidRDefault="00C52B5D" w:rsidP="0028127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C52B5D" w:rsidRPr="00D80208" w:rsidTr="00374984">
        <w:trPr>
          <w:trHeight w:val="803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1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99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Всероссийский конкурс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«Лучшее учреждение дополнительного образования детей - 2015»</w:t>
            </w:r>
          </w:p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(г. Санкт - Петербург)</w:t>
            </w:r>
          </w:p>
        </w:tc>
        <w:tc>
          <w:tcPr>
            <w:tcW w:w="2694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Педагогический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 коллектив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Лауреат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C52B5D" w:rsidRPr="00D80208" w:rsidTr="0028127D">
        <w:trPr>
          <w:trHeight w:val="527"/>
        </w:trPr>
        <w:tc>
          <w:tcPr>
            <w:tcW w:w="9780" w:type="dxa"/>
            <w:gridSpan w:val="5"/>
          </w:tcPr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Межрегиональный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уровень</w:t>
            </w:r>
          </w:p>
        </w:tc>
      </w:tr>
      <w:tr w:rsidR="00C52B5D" w:rsidRPr="00D80208" w:rsidTr="00374984">
        <w:trPr>
          <w:trHeight w:val="537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199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Межрегиональный этап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 xml:space="preserve">Ярмарки социально - педагогических инноваций </w:t>
            </w:r>
          </w:p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(г. Ростов) </w:t>
            </w:r>
          </w:p>
        </w:tc>
        <w:tc>
          <w:tcPr>
            <w:tcW w:w="2694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Мирошникова М.В.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Брожевич И.В.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Семина Е.В.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Свидетельства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участника, </w:t>
            </w:r>
            <w:r w:rsidRPr="00D80208">
              <w:rPr>
                <w:rFonts w:eastAsia="Times New Roman"/>
                <w:sz w:val="24"/>
                <w:szCs w:val="24"/>
              </w:rPr>
              <w:t>представлен опыт работы с детьми с ОВЗ</w:t>
            </w:r>
          </w:p>
        </w:tc>
      </w:tr>
      <w:tr w:rsidR="00C52B5D" w:rsidRPr="00D80208" w:rsidTr="0028127D">
        <w:trPr>
          <w:trHeight w:val="325"/>
        </w:trPr>
        <w:tc>
          <w:tcPr>
            <w:tcW w:w="9780" w:type="dxa"/>
            <w:gridSpan w:val="5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Региональный  уровень</w:t>
            </w:r>
          </w:p>
        </w:tc>
      </w:tr>
      <w:tr w:rsidR="00C52B5D" w:rsidRPr="00D80208" w:rsidTr="00C52B5D">
        <w:trPr>
          <w:trHeight w:val="541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199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Конкурс социально значимых проектов «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Изменим мир к лучшему»</w:t>
            </w:r>
          </w:p>
        </w:tc>
        <w:tc>
          <w:tcPr>
            <w:tcW w:w="2694" w:type="dxa"/>
          </w:tcPr>
          <w:p w:rsidR="00C52B5D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коллектив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tabs>
                <w:tab w:val="left" w:pos="414"/>
                <w:tab w:val="center" w:pos="934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3место</w:t>
            </w:r>
          </w:p>
        </w:tc>
      </w:tr>
      <w:tr w:rsidR="00C52B5D" w:rsidRPr="00D80208" w:rsidTr="00C52B5D">
        <w:trPr>
          <w:trHeight w:val="541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199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  <w:u w:val="single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Конференция</w:t>
            </w:r>
            <w:r w:rsidRPr="00D80208">
              <w:rPr>
                <w:rFonts w:eastAsia="Times New Roman"/>
                <w:sz w:val="24"/>
                <w:szCs w:val="24"/>
              </w:rPr>
              <w:t xml:space="preserve"> по проблемам дополнительного образования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 xml:space="preserve">«Ушинские чтения» </w:t>
            </w:r>
          </w:p>
        </w:tc>
        <w:tc>
          <w:tcPr>
            <w:tcW w:w="2694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Брожевич И.В.,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Мирошникова М.В.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Выступление, публикация,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заключение договора о сетевом взаимодействии</w:t>
            </w:r>
            <w:r w:rsidRPr="00D80208">
              <w:rPr>
                <w:rFonts w:eastAsia="Times New Roman"/>
                <w:sz w:val="24"/>
                <w:szCs w:val="24"/>
              </w:rPr>
              <w:t xml:space="preserve"> с ЯГПУ им. К.Д.Ушинского  </w:t>
            </w:r>
          </w:p>
        </w:tc>
      </w:tr>
      <w:tr w:rsidR="00C52B5D" w:rsidRPr="00D80208" w:rsidTr="00374984">
        <w:trPr>
          <w:trHeight w:val="541"/>
        </w:trPr>
        <w:tc>
          <w:tcPr>
            <w:tcW w:w="9780" w:type="dxa"/>
            <w:gridSpan w:val="5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Городской уровень</w:t>
            </w:r>
          </w:p>
        </w:tc>
      </w:tr>
      <w:tr w:rsidR="00C52B5D" w:rsidRPr="00D80208" w:rsidTr="00C52B5D">
        <w:trPr>
          <w:trHeight w:val="489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5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Конкурс программ и проектов, </w:t>
            </w:r>
            <w:r w:rsidRPr="00D80208">
              <w:rPr>
                <w:rFonts w:eastAsia="Times New Roman"/>
                <w:sz w:val="24"/>
                <w:szCs w:val="24"/>
              </w:rPr>
              <w:t xml:space="preserve">направленных на формирование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законопослушного поведения несовершеннолетних 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Брожевич И.В.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Рощина Л.Е.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Мирошникова М.В.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C52B5D" w:rsidRPr="00D80208" w:rsidTr="00C52B5D">
        <w:trPr>
          <w:trHeight w:val="1004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6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Презентационная площадка – 2015 «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Инновационное образовательное пространство МСО г. Ярославля</w:t>
            </w:r>
            <w:r w:rsidRPr="00D80208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Мирошникова М.В.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Семина Е.В.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Брожевич И.В.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Калинина М.С.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Рощина Л.Е.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Проворова Е.В.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Презентация опыта работы </w:t>
            </w:r>
            <w:r w:rsidRPr="00D80208">
              <w:rPr>
                <w:rFonts w:eastAsia="Times New Roman"/>
                <w:sz w:val="24"/>
                <w:szCs w:val="24"/>
              </w:rPr>
              <w:t>по поликультурному воспитанию детей</w:t>
            </w:r>
          </w:p>
        </w:tc>
      </w:tr>
      <w:tr w:rsidR="00C52B5D" w:rsidRPr="00D80208" w:rsidTr="00C52B5D">
        <w:trPr>
          <w:trHeight w:val="753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Конкурс профессионального мастерства </w:t>
            </w:r>
            <w:r w:rsidRPr="00D80208">
              <w:rPr>
                <w:rFonts w:eastAsia="Times New Roman"/>
                <w:sz w:val="24"/>
                <w:szCs w:val="24"/>
              </w:rPr>
              <w:t>педагогов дополнительного образования</w:t>
            </w:r>
          </w:p>
        </w:tc>
        <w:tc>
          <w:tcPr>
            <w:tcW w:w="2835" w:type="dxa"/>
            <w:gridSpan w:val="2"/>
          </w:tcPr>
          <w:p w:rsidR="0028127D" w:rsidRDefault="0028127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28127D" w:rsidRDefault="0028127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Юдина С.А.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Свидетельство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участника</w:t>
            </w:r>
          </w:p>
        </w:tc>
      </w:tr>
      <w:tr w:rsidR="00C52B5D" w:rsidRPr="00D80208" w:rsidTr="0028127D">
        <w:trPr>
          <w:trHeight w:val="845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058" w:type="dxa"/>
          </w:tcPr>
          <w:p w:rsidR="00C52B5D" w:rsidRPr="00D80208" w:rsidRDefault="00C52B5D" w:rsidP="0028127D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Фестиваль</w:t>
            </w:r>
            <w:r w:rsidRPr="00D80208">
              <w:rPr>
                <w:rFonts w:eastAsia="Times New Roman"/>
                <w:sz w:val="24"/>
                <w:szCs w:val="24"/>
              </w:rPr>
              <w:t xml:space="preserve"> малой ассамблеи народов России в Ярославле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« Птаха»</w:t>
            </w:r>
          </w:p>
        </w:tc>
        <w:tc>
          <w:tcPr>
            <w:tcW w:w="2835" w:type="dxa"/>
            <w:gridSpan w:val="2"/>
          </w:tcPr>
          <w:p w:rsidR="00C52B5D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Педагогический 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коллектив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</w:tr>
      <w:tr w:rsidR="00C52B5D" w:rsidRPr="00D80208" w:rsidTr="00C52B5D">
        <w:trPr>
          <w:trHeight w:val="1005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58" w:type="dxa"/>
          </w:tcPr>
          <w:p w:rsidR="00C52B5D" w:rsidRDefault="00C52B5D" w:rsidP="00D80208">
            <w:pPr>
              <w:tabs>
                <w:tab w:val="left" w:pos="885"/>
              </w:tabs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 2 городской </w:t>
            </w:r>
          </w:p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«Фестиваль увлечений»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Готина С.В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.,</w:t>
            </w:r>
          </w:p>
          <w:p w:rsidR="00C52B5D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Губина В.В.,</w:t>
            </w:r>
          </w:p>
          <w:p w:rsidR="00C52B5D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Рощина Л.Е.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,</w:t>
            </w:r>
          </w:p>
          <w:p w:rsidR="00C52B5D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80208">
              <w:rPr>
                <w:rFonts w:eastAsia="Times New Roman"/>
                <w:sz w:val="24"/>
                <w:szCs w:val="24"/>
              </w:rPr>
              <w:t>Цаплина И.В.,</w:t>
            </w:r>
          </w:p>
          <w:p w:rsidR="00C52B5D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Герасимова В.В.,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Кравченко Л.В.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Благодарность </w:t>
            </w:r>
            <w:r w:rsidRPr="00D80208">
              <w:rPr>
                <w:rFonts w:eastAsia="Times New Roman"/>
                <w:sz w:val="24"/>
                <w:szCs w:val="24"/>
              </w:rPr>
              <w:t>за помощь в организации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2 городского «Фестиваля увлечений»</w:t>
            </w:r>
          </w:p>
        </w:tc>
      </w:tr>
      <w:tr w:rsidR="00C52B5D" w:rsidRPr="00D80208" w:rsidTr="0028127D">
        <w:trPr>
          <w:trHeight w:val="843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Конкурс «Человек труда – сила, надежда и доблесть Ярославля»</w:t>
            </w:r>
          </w:p>
        </w:tc>
        <w:tc>
          <w:tcPr>
            <w:tcW w:w="2835" w:type="dxa"/>
            <w:gridSpan w:val="2"/>
          </w:tcPr>
          <w:p w:rsidR="0028127D" w:rsidRDefault="0028127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Семина Е.В.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Диплом победителя</w:t>
            </w:r>
          </w:p>
          <w:p w:rsidR="00C52B5D" w:rsidRPr="00D80208" w:rsidRDefault="00C52B5D" w:rsidP="00D8020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городского  этапа</w:t>
            </w:r>
          </w:p>
        </w:tc>
      </w:tr>
      <w:tr w:rsidR="00C52B5D" w:rsidRPr="00D80208" w:rsidTr="00C52B5D">
        <w:trPr>
          <w:trHeight w:val="269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Городской  конкурс-выставка «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Новогодний и Рождественский сувенир</w:t>
            </w:r>
            <w:r w:rsidRPr="00D80208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Цаплина И.В.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Бузинова  М.Л.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Губина  В.В.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Диплом за подготовку победителя</w:t>
            </w:r>
            <w:r w:rsidRPr="00D80208">
              <w:rPr>
                <w:rFonts w:eastAsia="Times New Roman"/>
                <w:sz w:val="24"/>
                <w:szCs w:val="24"/>
              </w:rPr>
              <w:t xml:space="preserve">   городского конкурса-выставки «Новогодний и Рождественский сувенир»</w:t>
            </w:r>
          </w:p>
        </w:tc>
      </w:tr>
      <w:tr w:rsidR="00C52B5D" w:rsidRPr="00D80208" w:rsidTr="00C52B5D">
        <w:trPr>
          <w:trHeight w:val="1005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Участие в  Пятом Ярославском конкурсе  масляничных кукол «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Сударыня Масленица-2016»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52B5D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Педагогический </w:t>
            </w:r>
          </w:p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коллектив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>Благодарственное письмо</w:t>
            </w:r>
            <w:r w:rsidRPr="00D80208">
              <w:rPr>
                <w:rFonts w:eastAsia="Times New Roman"/>
                <w:sz w:val="24"/>
                <w:szCs w:val="24"/>
              </w:rPr>
              <w:t xml:space="preserve">  творческому коллективу МОУ ДО ЦДТ «Витязь» за участие в конкурсе масляничных кукол «Сударыня Масленица-2016»</w:t>
            </w:r>
          </w:p>
        </w:tc>
      </w:tr>
      <w:tr w:rsidR="00C52B5D" w:rsidRPr="00D80208" w:rsidTr="00C52B5D">
        <w:trPr>
          <w:trHeight w:val="1005"/>
        </w:trPr>
        <w:tc>
          <w:tcPr>
            <w:tcW w:w="770" w:type="dxa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8"/>
                <w:szCs w:val="28"/>
              </w:rPr>
            </w:pPr>
            <w:r w:rsidRPr="00D80208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3058" w:type="dxa"/>
          </w:tcPr>
          <w:p w:rsidR="00C52B5D" w:rsidRPr="00D80208" w:rsidRDefault="00C52B5D" w:rsidP="00D80208">
            <w:pPr>
              <w:tabs>
                <w:tab w:val="left" w:pos="885"/>
              </w:tabs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 xml:space="preserve">Городской конкурс-выставка декоративно-прикладного и изобразительного творчества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«Пасхальная радость»</w:t>
            </w:r>
          </w:p>
        </w:tc>
        <w:tc>
          <w:tcPr>
            <w:tcW w:w="2835" w:type="dxa"/>
            <w:gridSpan w:val="2"/>
          </w:tcPr>
          <w:p w:rsidR="00C52B5D" w:rsidRPr="00D80208" w:rsidRDefault="00C52B5D" w:rsidP="00D80208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Бузинова  М.Л.</w:t>
            </w:r>
          </w:p>
          <w:p w:rsidR="00C52B5D" w:rsidRPr="00D80208" w:rsidRDefault="00C52B5D" w:rsidP="00C52B5D">
            <w:pPr>
              <w:tabs>
                <w:tab w:val="left" w:pos="885"/>
              </w:tabs>
              <w:ind w:left="-158" w:right="-33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80208">
              <w:rPr>
                <w:rFonts w:eastAsia="Times New Roman"/>
                <w:sz w:val="24"/>
                <w:szCs w:val="24"/>
              </w:rPr>
              <w:t>Губина  В.В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</w:tcPr>
          <w:p w:rsidR="00C52B5D" w:rsidRPr="00D80208" w:rsidRDefault="00C52B5D" w:rsidP="00D802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D80208">
              <w:rPr>
                <w:rFonts w:eastAsia="Times New Roman"/>
                <w:b/>
                <w:sz w:val="24"/>
                <w:szCs w:val="24"/>
              </w:rPr>
              <w:t xml:space="preserve">Диплом за подготовку победителя </w:t>
            </w:r>
            <w:r w:rsidRPr="00D80208">
              <w:rPr>
                <w:rFonts w:eastAsia="Times New Roman"/>
                <w:sz w:val="24"/>
                <w:szCs w:val="24"/>
              </w:rPr>
              <w:t xml:space="preserve">городского конкурса-выставки декоративно-прикладного и изобразительного творчества </w:t>
            </w:r>
            <w:r w:rsidRPr="00D80208">
              <w:rPr>
                <w:rFonts w:eastAsia="Times New Roman"/>
                <w:b/>
                <w:sz w:val="24"/>
                <w:szCs w:val="24"/>
              </w:rPr>
              <w:t>«Пасхальная радость»</w:t>
            </w:r>
          </w:p>
        </w:tc>
      </w:tr>
    </w:tbl>
    <w:p w:rsidR="00D80208" w:rsidRPr="00EF46B0" w:rsidRDefault="00D80208" w:rsidP="007B4CAB">
      <w:pPr>
        <w:ind w:firstLine="720"/>
        <w:jc w:val="both"/>
        <w:rPr>
          <w:rFonts w:eastAsia="Times New Roman"/>
          <w:sz w:val="28"/>
          <w:szCs w:val="28"/>
        </w:rPr>
      </w:pPr>
      <w:r w:rsidRPr="00B63E37">
        <w:rPr>
          <w:rFonts w:eastAsia="Times New Roman"/>
          <w:sz w:val="28"/>
          <w:szCs w:val="28"/>
        </w:rPr>
        <w:t xml:space="preserve">По итогам учебного года награждены грамотой департамента образования Ярославской области </w:t>
      </w:r>
      <w:r w:rsidRPr="00EF46B0">
        <w:rPr>
          <w:rFonts w:eastAsia="Times New Roman"/>
          <w:sz w:val="28"/>
          <w:szCs w:val="28"/>
        </w:rPr>
        <w:t xml:space="preserve">Уханов А.И., Калачев В.А. </w:t>
      </w:r>
    </w:p>
    <w:p w:rsidR="00D80208" w:rsidRDefault="00D80208" w:rsidP="007B4CAB">
      <w:pPr>
        <w:jc w:val="both"/>
        <w:rPr>
          <w:rFonts w:eastAsia="Times New Roman"/>
          <w:sz w:val="28"/>
          <w:szCs w:val="28"/>
        </w:rPr>
      </w:pPr>
      <w:r w:rsidRPr="00B63E37">
        <w:rPr>
          <w:rFonts w:eastAsia="Times New Roman"/>
          <w:sz w:val="28"/>
          <w:szCs w:val="28"/>
        </w:rPr>
        <w:t xml:space="preserve">        В адрес  Центра «Витязь» направлены благодарственные письма от коллективов и администраций школ города, учреждений соцзащиты, территориальной администрации Дзержинского района, от главного управления МЧС РФ по Ярославской области. </w:t>
      </w:r>
    </w:p>
    <w:p w:rsidR="00D80208" w:rsidRPr="00405A78" w:rsidRDefault="00D80208" w:rsidP="007B4CAB">
      <w:pPr>
        <w:ind w:firstLine="426"/>
        <w:jc w:val="both"/>
        <w:rPr>
          <w:rFonts w:eastAsia="Times New Roman"/>
          <w:sz w:val="28"/>
          <w:szCs w:val="28"/>
        </w:rPr>
      </w:pPr>
      <w:r w:rsidRPr="00405A78">
        <w:rPr>
          <w:rFonts w:eastAsia="Times New Roman"/>
          <w:sz w:val="28"/>
          <w:szCs w:val="28"/>
        </w:rPr>
        <w:t xml:space="preserve">Работники учреждения, получившие почетные звания, знаки, государственные награды за отчетный год:  - Почетная грамота Министерства образования и науки РФ – 1 чел. </w:t>
      </w:r>
      <w:r w:rsidRPr="00EF46B0">
        <w:rPr>
          <w:rFonts w:eastAsia="Times New Roman"/>
          <w:sz w:val="28"/>
          <w:szCs w:val="28"/>
        </w:rPr>
        <w:t>(Путин Ю.Е.).</w:t>
      </w:r>
    </w:p>
    <w:p w:rsidR="00790296" w:rsidRPr="007D5D4A" w:rsidRDefault="00737CAF" w:rsidP="007B4CAB">
      <w:pPr>
        <w:spacing w:line="234" w:lineRule="auto"/>
        <w:ind w:firstLine="680"/>
        <w:rPr>
          <w:sz w:val="20"/>
          <w:szCs w:val="20"/>
        </w:rPr>
      </w:pPr>
      <w:r w:rsidRPr="007D5D4A">
        <w:rPr>
          <w:rFonts w:eastAsia="Times New Roman"/>
          <w:sz w:val="28"/>
          <w:szCs w:val="28"/>
        </w:rPr>
        <w:t>Профессионализм педагогического коллектива отмечен следующими наградами:</w:t>
      </w:r>
    </w:p>
    <w:p w:rsidR="00790296" w:rsidRPr="007D5D4A" w:rsidRDefault="00790296" w:rsidP="007B4CAB">
      <w:pPr>
        <w:spacing w:line="2" w:lineRule="exact"/>
        <w:rPr>
          <w:sz w:val="20"/>
          <w:szCs w:val="20"/>
        </w:rPr>
      </w:pPr>
    </w:p>
    <w:p w:rsidR="00790296" w:rsidRPr="007D5D4A" w:rsidRDefault="00737CAF" w:rsidP="003C74CE">
      <w:pPr>
        <w:numPr>
          <w:ilvl w:val="0"/>
          <w:numId w:val="10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 w:rsidRPr="007D5D4A">
        <w:rPr>
          <w:rFonts w:eastAsia="Times New Roman"/>
          <w:sz w:val="28"/>
          <w:szCs w:val="28"/>
        </w:rPr>
        <w:t>грамотой департамента образования Ярославской области – 11 человек:</w:t>
      </w:r>
    </w:p>
    <w:p w:rsidR="00790296" w:rsidRPr="007D5D4A" w:rsidRDefault="00737CAF" w:rsidP="003C74CE">
      <w:pPr>
        <w:numPr>
          <w:ilvl w:val="0"/>
          <w:numId w:val="10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 w:rsidRPr="007D5D4A">
        <w:rPr>
          <w:rFonts w:eastAsia="Times New Roman"/>
          <w:sz w:val="28"/>
          <w:szCs w:val="28"/>
        </w:rPr>
        <w:t>грамотой губернатора Ярославской области – 2 человек.</w:t>
      </w:r>
    </w:p>
    <w:p w:rsidR="00790296" w:rsidRPr="007D5D4A" w:rsidRDefault="00D80208" w:rsidP="003C74CE">
      <w:pPr>
        <w:numPr>
          <w:ilvl w:val="0"/>
          <w:numId w:val="10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 w:rsidRPr="007D5D4A">
        <w:rPr>
          <w:rFonts w:eastAsia="Times New Roman"/>
          <w:sz w:val="28"/>
          <w:szCs w:val="28"/>
        </w:rPr>
        <w:t>б</w:t>
      </w:r>
      <w:r w:rsidR="00737CAF" w:rsidRPr="007D5D4A">
        <w:rPr>
          <w:rFonts w:eastAsia="Times New Roman"/>
          <w:sz w:val="28"/>
          <w:szCs w:val="28"/>
        </w:rPr>
        <w:t>лагодарственным письмом мэра города Ярославля- 2</w:t>
      </w:r>
    </w:p>
    <w:p w:rsidR="00790296" w:rsidRPr="00D26DC6" w:rsidRDefault="00790296">
      <w:pPr>
        <w:spacing w:line="390" w:lineRule="exact"/>
        <w:rPr>
          <w:color w:val="FF0000"/>
          <w:sz w:val="20"/>
          <w:szCs w:val="20"/>
        </w:rPr>
      </w:pPr>
    </w:p>
    <w:p w:rsidR="0092670E" w:rsidRPr="0028127D" w:rsidRDefault="00737CAF" w:rsidP="0092670E">
      <w:pPr>
        <w:jc w:val="both"/>
        <w:rPr>
          <w:rFonts w:eastAsia="Times New Roman"/>
          <w:b/>
          <w:sz w:val="28"/>
          <w:szCs w:val="28"/>
        </w:rPr>
      </w:pPr>
      <w:r w:rsidRPr="0028127D">
        <w:rPr>
          <w:rFonts w:eastAsia="Times New Roman"/>
          <w:b/>
          <w:bCs/>
          <w:sz w:val="28"/>
          <w:szCs w:val="28"/>
        </w:rPr>
        <w:t xml:space="preserve">4.3. </w:t>
      </w:r>
      <w:r w:rsidR="0092670E" w:rsidRPr="0028127D">
        <w:rPr>
          <w:rFonts w:eastAsia="Times New Roman"/>
          <w:b/>
          <w:sz w:val="28"/>
          <w:szCs w:val="28"/>
        </w:rPr>
        <w:t>Учебно - методическая работа учреждения в 2015/2016 учебном году</w:t>
      </w:r>
      <w:proofErr w:type="gramStart"/>
      <w:r w:rsidR="0092670E" w:rsidRPr="0028127D">
        <w:rPr>
          <w:rFonts w:eastAsia="Times New Roman"/>
          <w:b/>
          <w:sz w:val="28"/>
          <w:szCs w:val="28"/>
        </w:rPr>
        <w:t xml:space="preserve"> </w:t>
      </w:r>
      <w:r w:rsidR="0028127D">
        <w:rPr>
          <w:rFonts w:eastAsia="Times New Roman"/>
          <w:b/>
          <w:sz w:val="28"/>
          <w:szCs w:val="28"/>
        </w:rPr>
        <w:t>:</w:t>
      </w:r>
      <w:proofErr w:type="gramEnd"/>
    </w:p>
    <w:p w:rsidR="0092670E" w:rsidRPr="0092670E" w:rsidRDefault="0092670E" w:rsidP="0028127D">
      <w:pPr>
        <w:jc w:val="both"/>
        <w:rPr>
          <w:rFonts w:eastAsia="Times New Roman"/>
          <w:b/>
          <w:sz w:val="28"/>
          <w:szCs w:val="28"/>
        </w:rPr>
      </w:pPr>
    </w:p>
    <w:p w:rsidR="0092670E" w:rsidRPr="0092670E" w:rsidRDefault="00E944A1" w:rsidP="003C74CE">
      <w:pPr>
        <w:numPr>
          <w:ilvl w:val="0"/>
          <w:numId w:val="32"/>
        </w:numPr>
        <w:tabs>
          <w:tab w:val="left" w:pos="10065"/>
        </w:tabs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lastRenderedPageBreak/>
        <w:t>П</w:t>
      </w:r>
      <w:r w:rsidR="0092670E" w:rsidRPr="0092670E">
        <w:rPr>
          <w:rFonts w:eastAsia="Times New Roman"/>
          <w:sz w:val="28"/>
          <w:szCs w:val="28"/>
          <w:u w:val="single"/>
        </w:rPr>
        <w:t>роведение</w:t>
      </w:r>
      <w:r w:rsidR="0028127D">
        <w:rPr>
          <w:rFonts w:eastAsia="Times New Roman"/>
          <w:sz w:val="28"/>
          <w:szCs w:val="28"/>
          <w:u w:val="single"/>
        </w:rPr>
        <w:t xml:space="preserve"> </w:t>
      </w:r>
      <w:r w:rsidR="0092670E" w:rsidRPr="0092670E">
        <w:rPr>
          <w:rFonts w:eastAsia="Times New Roman"/>
          <w:sz w:val="28"/>
          <w:szCs w:val="28"/>
          <w:u w:val="single"/>
        </w:rPr>
        <w:t>мастер - классов</w:t>
      </w:r>
      <w:r w:rsidR="0092670E" w:rsidRPr="0092670E">
        <w:rPr>
          <w:rFonts w:eastAsia="Times New Roman"/>
          <w:sz w:val="28"/>
          <w:szCs w:val="28"/>
        </w:rPr>
        <w:t xml:space="preserve"> по бисероплетению, тестопластике, бумагопластике, квиллингу из бумаги и картона в рамках городских выставок декоративно - прикладного и изобразительного творчества «Пасхальная радость», «Новогодний и рождественский сувенир» и прочих;</w:t>
      </w:r>
    </w:p>
    <w:p w:rsidR="0092670E" w:rsidRPr="0092670E" w:rsidRDefault="00E944A1" w:rsidP="003C74CE">
      <w:pPr>
        <w:numPr>
          <w:ilvl w:val="0"/>
          <w:numId w:val="32"/>
        </w:numPr>
        <w:tabs>
          <w:tab w:val="left" w:pos="10065"/>
        </w:tabs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П</w:t>
      </w:r>
      <w:r w:rsidR="0092670E" w:rsidRPr="0092670E">
        <w:rPr>
          <w:rFonts w:eastAsia="Times New Roman"/>
          <w:sz w:val="28"/>
          <w:szCs w:val="28"/>
          <w:u w:val="single"/>
        </w:rPr>
        <w:t>роведение мастер - классов</w:t>
      </w:r>
      <w:r w:rsidR="0092670E" w:rsidRPr="0092670E">
        <w:rPr>
          <w:rFonts w:eastAsia="Times New Roman"/>
          <w:sz w:val="28"/>
          <w:szCs w:val="28"/>
        </w:rPr>
        <w:t xml:space="preserve"> по тестопластике, бисероплетению, изонити, брейк-дансу в период школьных каникул;</w:t>
      </w:r>
    </w:p>
    <w:p w:rsidR="0092670E" w:rsidRPr="0092670E" w:rsidRDefault="00E944A1" w:rsidP="003C74CE">
      <w:pPr>
        <w:numPr>
          <w:ilvl w:val="0"/>
          <w:numId w:val="32"/>
        </w:numPr>
        <w:tabs>
          <w:tab w:val="left" w:pos="10065"/>
        </w:tabs>
        <w:contextualSpacing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Р</w:t>
      </w:r>
      <w:r w:rsidR="0092670E" w:rsidRPr="0092670E">
        <w:rPr>
          <w:rFonts w:eastAsia="Times New Roman"/>
          <w:sz w:val="28"/>
          <w:szCs w:val="28"/>
          <w:u w:val="single"/>
        </w:rPr>
        <w:t>азработка и реализация</w:t>
      </w:r>
      <w:r w:rsidR="0092670E" w:rsidRPr="0092670E">
        <w:rPr>
          <w:rFonts w:eastAsia="Times New Roman"/>
          <w:sz w:val="28"/>
          <w:szCs w:val="28"/>
        </w:rPr>
        <w:t xml:space="preserve">  программ и проектов </w:t>
      </w:r>
      <w:r w:rsidR="0028127D">
        <w:rPr>
          <w:rFonts w:eastAsia="Times New Roman"/>
          <w:sz w:val="28"/>
          <w:szCs w:val="28"/>
        </w:rPr>
        <w:t>МОУ ДО ЦДТ «Витязь»</w:t>
      </w:r>
      <w:r w:rsidR="0092670E" w:rsidRPr="0092670E">
        <w:rPr>
          <w:rFonts w:eastAsia="Times New Roman"/>
          <w:sz w:val="28"/>
          <w:szCs w:val="28"/>
        </w:rPr>
        <w:t xml:space="preserve">: </w:t>
      </w:r>
    </w:p>
    <w:p w:rsidR="0092670E" w:rsidRPr="0092670E" w:rsidRDefault="0092670E" w:rsidP="00E944A1">
      <w:pPr>
        <w:tabs>
          <w:tab w:val="left" w:pos="10065"/>
        </w:tabs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- </w:t>
      </w:r>
      <w:r w:rsidRPr="0092670E">
        <w:rPr>
          <w:rFonts w:eastAsia="Times New Roman"/>
          <w:sz w:val="28"/>
          <w:szCs w:val="28"/>
        </w:rPr>
        <w:t xml:space="preserve">Программы городского тематического лагеря с дневной формой пребыванием детей </w:t>
      </w:r>
      <w:r w:rsidRPr="0092670E">
        <w:rPr>
          <w:rFonts w:eastAsia="Times New Roman"/>
          <w:b/>
          <w:sz w:val="28"/>
          <w:szCs w:val="28"/>
        </w:rPr>
        <w:t xml:space="preserve">«Каникулы спортивного режима»; </w:t>
      </w:r>
    </w:p>
    <w:p w:rsidR="0092670E" w:rsidRPr="0092670E" w:rsidRDefault="0092670E" w:rsidP="00E944A1">
      <w:pPr>
        <w:tabs>
          <w:tab w:val="left" w:pos="10065"/>
        </w:tabs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92670E">
        <w:rPr>
          <w:rFonts w:eastAsia="Times New Roman"/>
          <w:sz w:val="28"/>
          <w:szCs w:val="28"/>
        </w:rPr>
        <w:t xml:space="preserve">Программы  городского тематического  лагеря с дневной формой пребывания детей </w:t>
      </w:r>
      <w:r w:rsidRPr="0092670E">
        <w:rPr>
          <w:rFonts w:eastAsia="Times New Roman"/>
          <w:b/>
          <w:sz w:val="28"/>
          <w:szCs w:val="28"/>
        </w:rPr>
        <w:t>«Салют»;</w:t>
      </w:r>
    </w:p>
    <w:p w:rsidR="0092670E" w:rsidRPr="0092670E" w:rsidRDefault="0092670E" w:rsidP="00E944A1">
      <w:pPr>
        <w:tabs>
          <w:tab w:val="left" w:pos="10065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92670E">
        <w:rPr>
          <w:rFonts w:eastAsia="Times New Roman"/>
          <w:sz w:val="28"/>
          <w:szCs w:val="28"/>
        </w:rPr>
        <w:t>Программы городского оздоровительного лагеря с дневной формой пребывания детей «</w:t>
      </w:r>
      <w:r w:rsidRPr="0092670E">
        <w:rPr>
          <w:rFonts w:eastAsia="Times New Roman"/>
          <w:b/>
          <w:sz w:val="28"/>
          <w:szCs w:val="28"/>
        </w:rPr>
        <w:t>Лидер</w:t>
      </w:r>
      <w:r w:rsidRPr="0092670E">
        <w:rPr>
          <w:rFonts w:eastAsia="Times New Roman"/>
          <w:sz w:val="28"/>
          <w:szCs w:val="28"/>
        </w:rPr>
        <w:t>»;</w:t>
      </w:r>
    </w:p>
    <w:p w:rsidR="0092670E" w:rsidRPr="0092670E" w:rsidRDefault="0092670E" w:rsidP="00E944A1">
      <w:pPr>
        <w:tabs>
          <w:tab w:val="left" w:pos="10065"/>
        </w:tabs>
        <w:ind w:firstLine="795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 Программы выявления и развития одаренных детей «</w:t>
      </w:r>
      <w:r>
        <w:rPr>
          <w:rFonts w:eastAsia="Times New Roman"/>
          <w:sz w:val="28"/>
          <w:szCs w:val="28"/>
        </w:rPr>
        <w:t>Одаренные дети»</w:t>
      </w:r>
      <w:r w:rsidR="00E944A1">
        <w:rPr>
          <w:rFonts w:eastAsia="Times New Roman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ab/>
      </w:r>
      <w:r w:rsidRPr="0092670E">
        <w:rPr>
          <w:rFonts w:eastAsia="Times New Roman"/>
          <w:sz w:val="28"/>
          <w:szCs w:val="28"/>
        </w:rPr>
        <w:t xml:space="preserve">                                   - Программы «Поликультурное образовательное пространство МОУ ДО ЦДТ «Витязь»»;</w:t>
      </w:r>
    </w:p>
    <w:p w:rsidR="0092670E" w:rsidRPr="0092670E" w:rsidRDefault="0092670E" w:rsidP="00E944A1">
      <w:pPr>
        <w:tabs>
          <w:tab w:val="left" w:pos="10065"/>
        </w:tabs>
        <w:ind w:firstLine="72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 xml:space="preserve"> - Программы по патриотическому воспитанию детей и подростков «К России с любовью»</w:t>
      </w:r>
      <w:r w:rsidR="00E944A1">
        <w:rPr>
          <w:rFonts w:eastAsia="Times New Roman"/>
          <w:sz w:val="28"/>
          <w:szCs w:val="28"/>
        </w:rPr>
        <w:t>.</w:t>
      </w:r>
    </w:p>
    <w:p w:rsidR="0092670E" w:rsidRPr="0092670E" w:rsidRDefault="0092670E" w:rsidP="003C74CE">
      <w:pPr>
        <w:numPr>
          <w:ilvl w:val="0"/>
          <w:numId w:val="31"/>
        </w:numPr>
        <w:contextualSpacing/>
        <w:jc w:val="both"/>
        <w:rPr>
          <w:rFonts w:eastAsia="Times New Roman"/>
          <w:b/>
          <w:sz w:val="28"/>
          <w:szCs w:val="28"/>
          <w:u w:val="single"/>
        </w:rPr>
      </w:pPr>
      <w:r w:rsidRPr="0092670E">
        <w:rPr>
          <w:rFonts w:eastAsia="Times New Roman"/>
          <w:sz w:val="28"/>
          <w:szCs w:val="28"/>
          <w:u w:val="single"/>
        </w:rPr>
        <w:t>корректировка:</w:t>
      </w:r>
    </w:p>
    <w:p w:rsidR="0092670E" w:rsidRPr="0092670E" w:rsidRDefault="0092670E" w:rsidP="00E944A1">
      <w:pPr>
        <w:ind w:left="36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 «Программы развития МОУ ДО ЦДТ «Витязь»»;</w:t>
      </w:r>
    </w:p>
    <w:p w:rsidR="0092670E" w:rsidRPr="0092670E" w:rsidRDefault="0092670E" w:rsidP="00E944A1">
      <w:pPr>
        <w:ind w:left="36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 «</w:t>
      </w:r>
      <w:r w:rsidRPr="0092670E">
        <w:rPr>
          <w:rFonts w:eastAsia="Times New Roman"/>
          <w:b/>
          <w:sz w:val="28"/>
          <w:szCs w:val="28"/>
        </w:rPr>
        <w:t>Образовательной программы</w:t>
      </w:r>
      <w:r w:rsidRPr="0092670E">
        <w:rPr>
          <w:rFonts w:eastAsia="Times New Roman"/>
          <w:sz w:val="28"/>
          <w:szCs w:val="28"/>
        </w:rPr>
        <w:t xml:space="preserve"> МОУ ДО ЦДТ «Витязь»; </w:t>
      </w:r>
    </w:p>
    <w:p w:rsidR="0092670E" w:rsidRPr="0092670E" w:rsidRDefault="0092670E" w:rsidP="00E944A1">
      <w:pPr>
        <w:ind w:left="36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</w:t>
      </w:r>
      <w:r w:rsidR="00E944A1">
        <w:rPr>
          <w:rFonts w:eastAsia="Times New Roman"/>
          <w:sz w:val="28"/>
          <w:szCs w:val="28"/>
        </w:rPr>
        <w:t xml:space="preserve"> </w:t>
      </w:r>
      <w:r w:rsidRPr="0092670E">
        <w:rPr>
          <w:rFonts w:eastAsia="Times New Roman"/>
          <w:b/>
          <w:sz w:val="28"/>
          <w:szCs w:val="28"/>
        </w:rPr>
        <w:t>дополнительных общеобразовательных программ</w:t>
      </w:r>
      <w:r w:rsidRPr="0092670E">
        <w:rPr>
          <w:rFonts w:eastAsia="Times New Roman"/>
          <w:sz w:val="28"/>
          <w:szCs w:val="28"/>
        </w:rPr>
        <w:t xml:space="preserve">;              </w:t>
      </w:r>
    </w:p>
    <w:p w:rsidR="0092670E" w:rsidRPr="0092670E" w:rsidRDefault="0092670E" w:rsidP="00E944A1">
      <w:pPr>
        <w:ind w:left="36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</w:t>
      </w:r>
      <w:r w:rsidR="00E944A1">
        <w:rPr>
          <w:rFonts w:eastAsia="Times New Roman"/>
          <w:sz w:val="28"/>
          <w:szCs w:val="28"/>
        </w:rPr>
        <w:t xml:space="preserve"> </w:t>
      </w:r>
      <w:r w:rsidRPr="0092670E">
        <w:rPr>
          <w:rFonts w:eastAsia="Times New Roman"/>
          <w:b/>
          <w:sz w:val="28"/>
          <w:szCs w:val="28"/>
        </w:rPr>
        <w:t>Концепции воспитательной системы</w:t>
      </w:r>
      <w:r w:rsidRPr="0092670E">
        <w:rPr>
          <w:rFonts w:eastAsia="Times New Roman"/>
          <w:sz w:val="28"/>
          <w:szCs w:val="28"/>
        </w:rPr>
        <w:t xml:space="preserve"> МОУ ДО ЦДТ «Витязь» «Воспитание социализированной личности подростка»;</w:t>
      </w:r>
    </w:p>
    <w:p w:rsidR="0092670E" w:rsidRPr="0092670E" w:rsidRDefault="0092670E" w:rsidP="00E944A1">
      <w:pPr>
        <w:ind w:left="360"/>
        <w:jc w:val="both"/>
        <w:rPr>
          <w:rFonts w:eastAsia="Times New Roman"/>
          <w:sz w:val="28"/>
          <w:szCs w:val="28"/>
        </w:rPr>
      </w:pPr>
      <w:r w:rsidRPr="0092670E">
        <w:rPr>
          <w:rFonts w:eastAsia="Times New Roman"/>
          <w:sz w:val="28"/>
          <w:szCs w:val="28"/>
        </w:rPr>
        <w:t>- проекта «</w:t>
      </w:r>
      <w:r w:rsidRPr="0092670E">
        <w:rPr>
          <w:rFonts w:eastAsia="Times New Roman"/>
          <w:b/>
          <w:sz w:val="28"/>
          <w:szCs w:val="28"/>
        </w:rPr>
        <w:t>Поверь в себя!»</w:t>
      </w:r>
      <w:r w:rsidRPr="0092670E">
        <w:rPr>
          <w:rFonts w:eastAsia="Times New Roman"/>
          <w:sz w:val="28"/>
          <w:szCs w:val="28"/>
        </w:rPr>
        <w:t xml:space="preserve"> для детей - инвалидов и детей с ограниченными возможностями здоровья;</w:t>
      </w:r>
    </w:p>
    <w:p w:rsidR="0092670E" w:rsidRPr="0092670E" w:rsidRDefault="0092670E" w:rsidP="003C74CE">
      <w:pPr>
        <w:numPr>
          <w:ilvl w:val="0"/>
          <w:numId w:val="31"/>
        </w:numPr>
        <w:contextualSpacing/>
        <w:jc w:val="both"/>
        <w:rPr>
          <w:rFonts w:eastAsia="Times New Roman"/>
          <w:sz w:val="28"/>
          <w:szCs w:val="28"/>
          <w:u w:val="single"/>
        </w:rPr>
      </w:pPr>
      <w:r w:rsidRPr="0092670E">
        <w:rPr>
          <w:rFonts w:eastAsia="Times New Roman"/>
          <w:sz w:val="28"/>
          <w:szCs w:val="28"/>
          <w:u w:val="single"/>
        </w:rPr>
        <w:t xml:space="preserve">присвоение статуса </w:t>
      </w:r>
      <w:proofErr w:type="gramStart"/>
      <w:r w:rsidRPr="0092670E">
        <w:rPr>
          <w:rFonts w:eastAsia="Times New Roman"/>
          <w:sz w:val="28"/>
          <w:szCs w:val="28"/>
          <w:u w:val="single"/>
        </w:rPr>
        <w:t>авторской</w:t>
      </w:r>
      <w:proofErr w:type="gramEnd"/>
      <w:r w:rsidRPr="0092670E">
        <w:rPr>
          <w:rFonts w:eastAsia="Times New Roman"/>
          <w:sz w:val="28"/>
          <w:szCs w:val="28"/>
          <w:u w:val="single"/>
        </w:rPr>
        <w:t xml:space="preserve"> общеобразовательным программам:</w:t>
      </w:r>
    </w:p>
    <w:p w:rsidR="0092670E" w:rsidRPr="0092670E" w:rsidRDefault="0092670E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b/>
          <w:sz w:val="28"/>
          <w:szCs w:val="28"/>
        </w:rPr>
        <w:t>- «Эстрадный танец»;</w:t>
      </w:r>
    </w:p>
    <w:p w:rsidR="0092670E" w:rsidRPr="0092670E" w:rsidRDefault="0092670E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b/>
          <w:sz w:val="28"/>
          <w:szCs w:val="28"/>
        </w:rPr>
        <w:t>- «Спортивный танец»;</w:t>
      </w:r>
    </w:p>
    <w:p w:rsidR="0092670E" w:rsidRDefault="0092670E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b/>
          <w:sz w:val="28"/>
          <w:szCs w:val="28"/>
        </w:rPr>
        <w:t>- «Классическая гитара»;</w:t>
      </w:r>
    </w:p>
    <w:p w:rsidR="00E944A1" w:rsidRDefault="00E944A1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- «Ложкари»;</w:t>
      </w:r>
    </w:p>
    <w:p w:rsidR="00E944A1" w:rsidRDefault="00E944A1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- «Изодеятельность»;</w:t>
      </w:r>
    </w:p>
    <w:p w:rsidR="00E944A1" w:rsidRPr="0092670E" w:rsidRDefault="00E944A1" w:rsidP="00E944A1">
      <w:pPr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- «Современный танец».</w:t>
      </w:r>
    </w:p>
    <w:p w:rsidR="0092670E" w:rsidRPr="0092670E" w:rsidRDefault="0092670E" w:rsidP="003C74CE">
      <w:pPr>
        <w:numPr>
          <w:ilvl w:val="0"/>
          <w:numId w:val="31"/>
        </w:numPr>
        <w:ind w:left="0" w:firstLine="360"/>
        <w:contextualSpacing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sz w:val="28"/>
          <w:szCs w:val="28"/>
          <w:u w:val="single"/>
        </w:rPr>
        <w:t>публикация статьи</w:t>
      </w:r>
      <w:r w:rsidRPr="0092670E">
        <w:rPr>
          <w:rFonts w:eastAsia="Times New Roman"/>
          <w:b/>
          <w:sz w:val="28"/>
          <w:szCs w:val="28"/>
        </w:rPr>
        <w:t xml:space="preserve"> «Опыт работы педагогического коллектива МОУ ДО ЦДТ «Витязь» с детьми с ОВЗ» в сборнике ГОАУ ЯО «ИРО»;</w:t>
      </w:r>
    </w:p>
    <w:p w:rsidR="0092670E" w:rsidRPr="0092670E" w:rsidRDefault="0092670E" w:rsidP="003C74CE">
      <w:pPr>
        <w:numPr>
          <w:ilvl w:val="0"/>
          <w:numId w:val="31"/>
        </w:numPr>
        <w:ind w:left="0" w:firstLine="426"/>
        <w:contextualSpacing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sz w:val="28"/>
          <w:szCs w:val="28"/>
          <w:u w:val="single"/>
        </w:rPr>
        <w:t>участие в работе пилотной региональной  площадки</w:t>
      </w:r>
      <w:r w:rsidRPr="0092670E">
        <w:rPr>
          <w:rFonts w:eastAsia="Times New Roman"/>
          <w:b/>
          <w:sz w:val="28"/>
          <w:szCs w:val="28"/>
        </w:rPr>
        <w:t xml:space="preserve"> по апробации «Профстандарта педагога дополнительного образования»;</w:t>
      </w:r>
    </w:p>
    <w:p w:rsidR="0092670E" w:rsidRPr="0092670E" w:rsidRDefault="0092670E" w:rsidP="003C74CE">
      <w:pPr>
        <w:numPr>
          <w:ilvl w:val="0"/>
          <w:numId w:val="31"/>
        </w:numPr>
        <w:contextualSpacing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sz w:val="28"/>
          <w:szCs w:val="28"/>
          <w:u w:val="single"/>
        </w:rPr>
        <w:t xml:space="preserve">участие в работе </w:t>
      </w:r>
      <w:r w:rsidR="00E944A1">
        <w:rPr>
          <w:rFonts w:eastAsia="Times New Roman"/>
          <w:sz w:val="28"/>
          <w:szCs w:val="28"/>
          <w:u w:val="single"/>
        </w:rPr>
        <w:t xml:space="preserve">муниципальног Центра </w:t>
      </w:r>
      <w:r w:rsidRPr="0092670E">
        <w:rPr>
          <w:rFonts w:eastAsia="Times New Roman"/>
          <w:b/>
          <w:sz w:val="28"/>
          <w:szCs w:val="28"/>
        </w:rPr>
        <w:t xml:space="preserve"> «Инклюзивное образование»;</w:t>
      </w:r>
    </w:p>
    <w:p w:rsidR="0092670E" w:rsidRPr="0092670E" w:rsidRDefault="0092670E" w:rsidP="003C74CE">
      <w:pPr>
        <w:numPr>
          <w:ilvl w:val="0"/>
          <w:numId w:val="31"/>
        </w:numPr>
        <w:contextualSpacing/>
        <w:jc w:val="both"/>
        <w:rPr>
          <w:rFonts w:eastAsia="Times New Roman"/>
          <w:b/>
          <w:sz w:val="28"/>
          <w:szCs w:val="28"/>
        </w:rPr>
      </w:pPr>
      <w:r w:rsidRPr="0092670E">
        <w:rPr>
          <w:rFonts w:eastAsia="Times New Roman"/>
          <w:b/>
          <w:sz w:val="28"/>
          <w:szCs w:val="28"/>
        </w:rPr>
        <w:t>участие в работе «Школы проектирования» МОУ «ГЦРО» (разработка проекта).</w:t>
      </w:r>
    </w:p>
    <w:p w:rsidR="0092670E" w:rsidRPr="0092670E" w:rsidRDefault="0092670E" w:rsidP="00E944A1">
      <w:pPr>
        <w:jc w:val="both"/>
        <w:rPr>
          <w:rFonts w:eastAsia="Times New Roman"/>
          <w:b/>
          <w:sz w:val="28"/>
          <w:szCs w:val="28"/>
        </w:rPr>
      </w:pPr>
    </w:p>
    <w:p w:rsidR="00790296" w:rsidRPr="00E944A1" w:rsidRDefault="00737CAF" w:rsidP="007B4CAB">
      <w:pPr>
        <w:tabs>
          <w:tab w:val="left" w:pos="709"/>
        </w:tabs>
        <w:spacing w:line="261" w:lineRule="auto"/>
        <w:ind w:right="-23" w:firstLine="709"/>
        <w:jc w:val="both"/>
        <w:rPr>
          <w:sz w:val="20"/>
          <w:szCs w:val="20"/>
        </w:rPr>
      </w:pPr>
      <w:r w:rsidRPr="00E944A1">
        <w:rPr>
          <w:rFonts w:eastAsia="Times New Roman"/>
          <w:sz w:val="28"/>
          <w:szCs w:val="28"/>
        </w:rPr>
        <w:t xml:space="preserve">Образовательная деятельность в Центре осуществлялась на основе </w:t>
      </w:r>
      <w:r w:rsidR="00E944A1" w:rsidRPr="00E944A1">
        <w:rPr>
          <w:rFonts w:eastAsia="Times New Roman"/>
          <w:sz w:val="28"/>
          <w:szCs w:val="28"/>
        </w:rPr>
        <w:t xml:space="preserve">34 </w:t>
      </w:r>
      <w:r w:rsidRPr="00E944A1">
        <w:rPr>
          <w:rFonts w:eastAsia="Times New Roman"/>
          <w:sz w:val="28"/>
          <w:szCs w:val="28"/>
        </w:rPr>
        <w:t xml:space="preserve">дополнительных образовательных программ, предполагающих интегративный </w:t>
      </w:r>
      <w:r w:rsidRPr="00E944A1">
        <w:rPr>
          <w:rFonts w:eastAsia="Times New Roman"/>
          <w:sz w:val="28"/>
          <w:szCs w:val="28"/>
        </w:rPr>
        <w:lastRenderedPageBreak/>
        <w:t>подход к обучению и предусматривающих взаимопроникновение различных областей творчества, науки и культуры.</w:t>
      </w:r>
    </w:p>
    <w:p w:rsidR="00790296" w:rsidRPr="00E944A1" w:rsidRDefault="00790296" w:rsidP="007B4CAB">
      <w:pPr>
        <w:tabs>
          <w:tab w:val="left" w:pos="709"/>
        </w:tabs>
        <w:spacing w:line="21" w:lineRule="exact"/>
        <w:ind w:right="673" w:firstLine="709"/>
        <w:jc w:val="both"/>
        <w:rPr>
          <w:sz w:val="20"/>
          <w:szCs w:val="20"/>
        </w:rPr>
      </w:pPr>
    </w:p>
    <w:p w:rsidR="00790296" w:rsidRPr="00E944A1" w:rsidRDefault="00E944A1" w:rsidP="00E944A1">
      <w:pPr>
        <w:spacing w:line="265" w:lineRule="auto"/>
        <w:jc w:val="both"/>
        <w:rPr>
          <w:rFonts w:eastAsia="Times New Roman"/>
          <w:sz w:val="28"/>
          <w:szCs w:val="28"/>
        </w:rPr>
      </w:pPr>
      <w:r w:rsidRPr="00E944A1">
        <w:rPr>
          <w:rFonts w:eastAsia="Times New Roman"/>
          <w:sz w:val="28"/>
          <w:szCs w:val="28"/>
        </w:rPr>
        <w:tab/>
      </w:r>
      <w:r w:rsidR="00737CAF" w:rsidRPr="00E944A1">
        <w:rPr>
          <w:rFonts w:eastAsia="Times New Roman"/>
          <w:sz w:val="28"/>
          <w:szCs w:val="28"/>
        </w:rPr>
        <w:t>Содержание дополнительных образовательных программ направлено на решение задач воспитания гражданской культуры, духовно-нравственного</w:t>
      </w:r>
      <w:r w:rsidRPr="00E944A1">
        <w:rPr>
          <w:rFonts w:eastAsia="Times New Roman"/>
          <w:sz w:val="28"/>
          <w:szCs w:val="28"/>
        </w:rPr>
        <w:t xml:space="preserve">  и </w:t>
      </w:r>
      <w:r w:rsidR="00737CAF" w:rsidRPr="00E944A1">
        <w:rPr>
          <w:rFonts w:eastAsia="Times New Roman"/>
          <w:sz w:val="28"/>
          <w:szCs w:val="28"/>
        </w:rPr>
        <w:t>интеллектуального развития личности; адаптации личности к жизни в обществе, на выявление и развитие творческих способностей обучающихся, на удовлетворение их запросов и интересов в использовании свободного времени.</w:t>
      </w:r>
    </w:p>
    <w:p w:rsidR="00790296" w:rsidRPr="00E944A1" w:rsidRDefault="00790296" w:rsidP="007B4CAB">
      <w:pPr>
        <w:tabs>
          <w:tab w:val="left" w:pos="9900"/>
        </w:tabs>
        <w:spacing w:line="21" w:lineRule="exact"/>
        <w:ind w:right="-23" w:firstLine="709"/>
        <w:jc w:val="both"/>
        <w:rPr>
          <w:rFonts w:eastAsia="Times New Roman"/>
          <w:sz w:val="28"/>
          <w:szCs w:val="28"/>
        </w:rPr>
      </w:pPr>
    </w:p>
    <w:p w:rsidR="00790296" w:rsidRPr="00E944A1" w:rsidRDefault="00737CAF" w:rsidP="007B4CAB">
      <w:pPr>
        <w:tabs>
          <w:tab w:val="left" w:pos="9900"/>
        </w:tabs>
        <w:spacing w:line="272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E944A1">
        <w:rPr>
          <w:rFonts w:eastAsia="Times New Roman"/>
          <w:sz w:val="28"/>
          <w:szCs w:val="28"/>
        </w:rPr>
        <w:t xml:space="preserve">Значительная часть дополнительных образовательных программ </w:t>
      </w:r>
      <w:proofErr w:type="gramStart"/>
      <w:r w:rsidRPr="00E944A1">
        <w:rPr>
          <w:rFonts w:eastAsia="Times New Roman"/>
          <w:sz w:val="28"/>
          <w:szCs w:val="28"/>
        </w:rPr>
        <w:t>ори-ентирована</w:t>
      </w:r>
      <w:proofErr w:type="gramEnd"/>
      <w:r w:rsidRPr="00E944A1">
        <w:rPr>
          <w:rFonts w:eastAsia="Times New Roman"/>
          <w:sz w:val="28"/>
          <w:szCs w:val="28"/>
        </w:rPr>
        <w:t xml:space="preserve"> на сохранение и укрепление здоровья обучающихся, а именно, на формирование практических навыков здорового образа жизни, умение про-тивостоять негативному воздействию окружающей среды</w:t>
      </w:r>
      <w:r w:rsidR="0092670E" w:rsidRPr="00E944A1">
        <w:rPr>
          <w:rFonts w:eastAsia="Times New Roman"/>
          <w:sz w:val="28"/>
          <w:szCs w:val="28"/>
        </w:rPr>
        <w:t>.</w:t>
      </w:r>
    </w:p>
    <w:p w:rsidR="00790296" w:rsidRPr="00E944A1" w:rsidRDefault="00790296" w:rsidP="007B4CAB">
      <w:pPr>
        <w:tabs>
          <w:tab w:val="left" w:pos="9900"/>
        </w:tabs>
        <w:spacing w:line="13" w:lineRule="exact"/>
        <w:ind w:right="-23" w:firstLine="709"/>
        <w:jc w:val="both"/>
        <w:rPr>
          <w:sz w:val="20"/>
          <w:szCs w:val="20"/>
        </w:rPr>
      </w:pPr>
    </w:p>
    <w:p w:rsidR="00F47F83" w:rsidRDefault="00E944A1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E944A1">
        <w:rPr>
          <w:rFonts w:eastAsia="Times New Roman"/>
          <w:sz w:val="28"/>
          <w:szCs w:val="28"/>
        </w:rPr>
        <w:t xml:space="preserve">23 </w:t>
      </w:r>
      <w:r w:rsidR="00737CAF" w:rsidRPr="00E944A1">
        <w:rPr>
          <w:rFonts w:eastAsia="Times New Roman"/>
          <w:sz w:val="28"/>
          <w:szCs w:val="28"/>
        </w:rPr>
        <w:t>% дополнительны</w:t>
      </w:r>
      <w:r>
        <w:rPr>
          <w:rFonts w:eastAsia="Times New Roman"/>
          <w:sz w:val="28"/>
          <w:szCs w:val="28"/>
        </w:rPr>
        <w:t>х</w:t>
      </w:r>
      <w:r w:rsidR="00737CAF" w:rsidRPr="00E944A1">
        <w:rPr>
          <w:rFonts w:eastAsia="Times New Roman"/>
          <w:sz w:val="28"/>
          <w:szCs w:val="28"/>
        </w:rPr>
        <w:t xml:space="preserve"> образовательны</w:t>
      </w:r>
      <w:r>
        <w:rPr>
          <w:rFonts w:eastAsia="Times New Roman"/>
          <w:sz w:val="28"/>
          <w:szCs w:val="28"/>
        </w:rPr>
        <w:t>х</w:t>
      </w:r>
      <w:r w:rsidR="00737CAF" w:rsidRPr="00E944A1">
        <w:rPr>
          <w:rFonts w:eastAsia="Times New Roman"/>
          <w:sz w:val="28"/>
          <w:szCs w:val="28"/>
        </w:rPr>
        <w:t xml:space="preserve"> программ</w:t>
      </w:r>
      <w:r>
        <w:rPr>
          <w:rFonts w:eastAsia="Times New Roman"/>
          <w:sz w:val="28"/>
          <w:szCs w:val="28"/>
        </w:rPr>
        <w:t xml:space="preserve"> </w:t>
      </w:r>
      <w:r w:rsidR="00737CAF" w:rsidRPr="00E944A1">
        <w:rPr>
          <w:rFonts w:eastAsia="Times New Roman"/>
          <w:sz w:val="28"/>
          <w:szCs w:val="28"/>
        </w:rPr>
        <w:t xml:space="preserve"> являются </w:t>
      </w:r>
      <w:proofErr w:type="gramStart"/>
      <w:r w:rsidR="00737CAF" w:rsidRPr="00E944A1">
        <w:rPr>
          <w:rFonts w:eastAsia="Times New Roman"/>
          <w:sz w:val="28"/>
          <w:szCs w:val="28"/>
        </w:rPr>
        <w:t>адаптиро-ванными</w:t>
      </w:r>
      <w:proofErr w:type="gramEnd"/>
      <w:r w:rsidR="00F47F83">
        <w:rPr>
          <w:rFonts w:eastAsia="Times New Roman"/>
          <w:sz w:val="28"/>
          <w:szCs w:val="28"/>
        </w:rPr>
        <w:t>;</w:t>
      </w:r>
    </w:p>
    <w:p w:rsidR="0092670E" w:rsidRPr="002818AA" w:rsidRDefault="00E944A1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 xml:space="preserve">18 </w:t>
      </w:r>
      <w:r w:rsidR="00737CAF" w:rsidRPr="002818AA">
        <w:rPr>
          <w:rFonts w:eastAsia="Times New Roman"/>
          <w:sz w:val="28"/>
          <w:szCs w:val="28"/>
        </w:rPr>
        <w:t xml:space="preserve"> % приходится на авторские, </w:t>
      </w:r>
    </w:p>
    <w:p w:rsidR="00E944A1" w:rsidRPr="002818AA" w:rsidRDefault="00E944A1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 xml:space="preserve">56 </w:t>
      </w:r>
      <w:r w:rsidR="00737CAF" w:rsidRPr="002818AA">
        <w:rPr>
          <w:rFonts w:eastAsia="Times New Roman"/>
          <w:sz w:val="28"/>
          <w:szCs w:val="28"/>
        </w:rPr>
        <w:t>% - на модифициронные программы</w:t>
      </w:r>
      <w:r w:rsidRPr="002818AA">
        <w:rPr>
          <w:rFonts w:eastAsia="Times New Roman"/>
          <w:sz w:val="28"/>
          <w:szCs w:val="28"/>
        </w:rPr>
        <w:t>;</w:t>
      </w:r>
    </w:p>
    <w:p w:rsidR="00E944A1" w:rsidRPr="002818AA" w:rsidRDefault="00E944A1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 xml:space="preserve">1 </w:t>
      </w:r>
      <w:r w:rsidR="002818AA" w:rsidRPr="002818AA">
        <w:rPr>
          <w:rFonts w:eastAsia="Times New Roman"/>
          <w:sz w:val="28"/>
          <w:szCs w:val="28"/>
        </w:rPr>
        <w:t>программа (3 %) – типовая.</w:t>
      </w:r>
    </w:p>
    <w:p w:rsidR="0092670E" w:rsidRPr="002818AA" w:rsidRDefault="00737CAF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 xml:space="preserve">Наблюдается преобладание дополнительных образовательных программ, рассчитанных на </w:t>
      </w:r>
      <w:r w:rsidR="002818AA" w:rsidRPr="002818AA">
        <w:rPr>
          <w:rFonts w:eastAsia="Times New Roman"/>
          <w:sz w:val="28"/>
          <w:szCs w:val="28"/>
        </w:rPr>
        <w:t>3</w:t>
      </w:r>
      <w:r w:rsidRPr="002818AA">
        <w:rPr>
          <w:rFonts w:eastAsia="Times New Roman"/>
          <w:sz w:val="28"/>
          <w:szCs w:val="28"/>
        </w:rPr>
        <w:t xml:space="preserve">-х летний срок реализации (46%). </w:t>
      </w:r>
    </w:p>
    <w:p w:rsidR="0092670E" w:rsidRPr="002818AA" w:rsidRDefault="00737CAF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 xml:space="preserve">5% от общего количества программ приходится на дополнительные образовательные программы </w:t>
      </w:r>
      <w:r w:rsidR="0092670E" w:rsidRPr="002818AA">
        <w:rPr>
          <w:rFonts w:eastAsia="Times New Roman"/>
          <w:sz w:val="28"/>
          <w:szCs w:val="28"/>
        </w:rPr>
        <w:t>на</w:t>
      </w:r>
      <w:r w:rsidRPr="002818AA">
        <w:rPr>
          <w:rFonts w:eastAsia="Times New Roman"/>
          <w:sz w:val="28"/>
          <w:szCs w:val="28"/>
        </w:rPr>
        <w:t xml:space="preserve"> од</w:t>
      </w:r>
      <w:r w:rsidR="0092670E" w:rsidRPr="002818AA">
        <w:rPr>
          <w:rFonts w:eastAsia="Times New Roman"/>
          <w:sz w:val="28"/>
          <w:szCs w:val="28"/>
        </w:rPr>
        <w:t>ин</w:t>
      </w:r>
      <w:r w:rsidRPr="002818AA">
        <w:rPr>
          <w:rFonts w:eastAsia="Times New Roman"/>
          <w:sz w:val="28"/>
          <w:szCs w:val="28"/>
        </w:rPr>
        <w:t xml:space="preserve"> год обучения, </w:t>
      </w:r>
    </w:p>
    <w:p w:rsidR="0092670E" w:rsidRPr="002818AA" w:rsidRDefault="0092670E" w:rsidP="007B4CAB">
      <w:pPr>
        <w:tabs>
          <w:tab w:val="left" w:pos="9900"/>
        </w:tabs>
        <w:spacing w:line="274" w:lineRule="auto"/>
        <w:ind w:right="-23" w:firstLine="709"/>
        <w:jc w:val="both"/>
        <w:rPr>
          <w:rFonts w:eastAsia="Times New Roman"/>
          <w:sz w:val="28"/>
          <w:szCs w:val="28"/>
        </w:rPr>
      </w:pPr>
      <w:r w:rsidRPr="002818AA">
        <w:rPr>
          <w:rFonts w:eastAsia="Times New Roman"/>
          <w:sz w:val="28"/>
          <w:szCs w:val="28"/>
        </w:rPr>
        <w:t>4</w:t>
      </w:r>
      <w:r w:rsidR="002818AA" w:rsidRPr="002818AA">
        <w:rPr>
          <w:rFonts w:eastAsia="Times New Roman"/>
          <w:sz w:val="28"/>
          <w:szCs w:val="28"/>
        </w:rPr>
        <w:t xml:space="preserve"> </w:t>
      </w:r>
      <w:r w:rsidRPr="002818AA">
        <w:rPr>
          <w:rFonts w:eastAsia="Times New Roman"/>
          <w:sz w:val="28"/>
          <w:szCs w:val="28"/>
        </w:rPr>
        <w:t>% - с</w:t>
      </w:r>
      <w:r w:rsidR="002818AA" w:rsidRPr="002818AA">
        <w:rPr>
          <w:rFonts w:eastAsia="Times New Roman"/>
          <w:sz w:val="28"/>
          <w:szCs w:val="28"/>
        </w:rPr>
        <w:t xml:space="preserve"> 2-х</w:t>
      </w:r>
      <w:r w:rsidR="00737CAF" w:rsidRPr="002818AA">
        <w:rPr>
          <w:rFonts w:eastAsia="Times New Roman"/>
          <w:sz w:val="28"/>
          <w:szCs w:val="28"/>
        </w:rPr>
        <w:t xml:space="preserve"> летним и 5-ти летним сроками реализации,</w:t>
      </w:r>
    </w:p>
    <w:p w:rsidR="00790296" w:rsidRPr="002818AA" w:rsidRDefault="00737CAF" w:rsidP="007B4CAB">
      <w:pPr>
        <w:tabs>
          <w:tab w:val="left" w:pos="9900"/>
        </w:tabs>
        <w:spacing w:line="274" w:lineRule="auto"/>
        <w:ind w:right="-23" w:firstLine="709"/>
        <w:jc w:val="both"/>
        <w:rPr>
          <w:sz w:val="20"/>
          <w:szCs w:val="20"/>
        </w:rPr>
      </w:pPr>
      <w:r w:rsidRPr="002818AA">
        <w:rPr>
          <w:rFonts w:eastAsia="Times New Roman"/>
          <w:sz w:val="28"/>
          <w:szCs w:val="28"/>
        </w:rPr>
        <w:t>4</w:t>
      </w:r>
      <w:r w:rsidR="002818AA" w:rsidRPr="002818AA">
        <w:rPr>
          <w:rFonts w:eastAsia="Times New Roman"/>
          <w:sz w:val="28"/>
          <w:szCs w:val="28"/>
        </w:rPr>
        <w:t xml:space="preserve">5 </w:t>
      </w:r>
      <w:r w:rsidRPr="002818AA">
        <w:rPr>
          <w:rFonts w:eastAsia="Times New Roman"/>
          <w:sz w:val="28"/>
          <w:szCs w:val="28"/>
        </w:rPr>
        <w:t xml:space="preserve">% - на дополнительные образовательные программы, рассчитанные на </w:t>
      </w:r>
      <w:r w:rsidR="002818AA" w:rsidRPr="002818AA">
        <w:rPr>
          <w:rFonts w:eastAsia="Times New Roman"/>
          <w:sz w:val="28"/>
          <w:szCs w:val="28"/>
        </w:rPr>
        <w:t>4 и более лет</w:t>
      </w:r>
      <w:r w:rsidRPr="002818AA">
        <w:rPr>
          <w:rFonts w:eastAsia="Times New Roman"/>
          <w:sz w:val="28"/>
          <w:szCs w:val="28"/>
        </w:rPr>
        <w:t xml:space="preserve"> обучения</w:t>
      </w:r>
      <w:r w:rsidR="002818AA" w:rsidRPr="002818AA">
        <w:rPr>
          <w:rFonts w:eastAsia="Times New Roman"/>
          <w:sz w:val="28"/>
          <w:szCs w:val="28"/>
        </w:rPr>
        <w:t>.</w:t>
      </w:r>
      <w:r w:rsidRPr="002818AA">
        <w:rPr>
          <w:rFonts w:eastAsia="Times New Roman"/>
          <w:sz w:val="28"/>
          <w:szCs w:val="28"/>
        </w:rPr>
        <w:t xml:space="preserve"> </w:t>
      </w:r>
      <w:r w:rsidR="0092670E" w:rsidRPr="002818AA">
        <w:rPr>
          <w:rFonts w:eastAsia="Times New Roman"/>
          <w:sz w:val="28"/>
          <w:szCs w:val="28"/>
        </w:rPr>
        <w:t xml:space="preserve"> </w:t>
      </w:r>
    </w:p>
    <w:p w:rsidR="00790296" w:rsidRPr="002818AA" w:rsidRDefault="00737CAF" w:rsidP="007B4CAB">
      <w:pPr>
        <w:tabs>
          <w:tab w:val="left" w:pos="9900"/>
        </w:tabs>
        <w:spacing w:line="272" w:lineRule="auto"/>
        <w:ind w:right="-23" w:firstLine="709"/>
        <w:jc w:val="both"/>
        <w:rPr>
          <w:sz w:val="20"/>
          <w:szCs w:val="20"/>
        </w:rPr>
      </w:pPr>
      <w:r w:rsidRPr="002818AA">
        <w:rPr>
          <w:rFonts w:eastAsia="Times New Roman"/>
          <w:sz w:val="28"/>
          <w:szCs w:val="28"/>
        </w:rPr>
        <w:t xml:space="preserve">Для качественного обеспечения образовательной деятельности в </w:t>
      </w:r>
      <w:proofErr w:type="gramStart"/>
      <w:r w:rsidRPr="002818AA">
        <w:rPr>
          <w:rFonts w:eastAsia="Times New Roman"/>
          <w:sz w:val="28"/>
          <w:szCs w:val="28"/>
        </w:rPr>
        <w:t>ме-тодическом</w:t>
      </w:r>
      <w:proofErr w:type="gramEnd"/>
      <w:r w:rsidRPr="002818AA">
        <w:rPr>
          <w:rFonts w:eastAsia="Times New Roman"/>
          <w:sz w:val="28"/>
          <w:szCs w:val="28"/>
        </w:rPr>
        <w:t xml:space="preserve"> отделе сформирован банк дополнительных образовательных программ, в котором в настоящее время сосредоточено </w:t>
      </w:r>
      <w:r w:rsidR="002818AA" w:rsidRPr="002818AA">
        <w:rPr>
          <w:rFonts w:eastAsia="Times New Roman"/>
          <w:sz w:val="28"/>
          <w:szCs w:val="28"/>
        </w:rPr>
        <w:t>34</w:t>
      </w:r>
      <w:r w:rsidRPr="002818AA">
        <w:rPr>
          <w:rFonts w:eastAsia="Times New Roman"/>
          <w:sz w:val="28"/>
          <w:szCs w:val="28"/>
        </w:rPr>
        <w:t xml:space="preserve"> дополнительных образовательных программ </w:t>
      </w:r>
      <w:r w:rsidR="002818AA" w:rsidRPr="002818AA">
        <w:rPr>
          <w:rFonts w:eastAsia="Times New Roman"/>
          <w:sz w:val="28"/>
          <w:szCs w:val="28"/>
        </w:rPr>
        <w:t xml:space="preserve">пяти </w:t>
      </w:r>
      <w:r w:rsidRPr="002818AA">
        <w:rPr>
          <w:rFonts w:eastAsia="Times New Roman"/>
          <w:sz w:val="28"/>
          <w:szCs w:val="28"/>
        </w:rPr>
        <w:t xml:space="preserve"> направленностей.</w:t>
      </w:r>
    </w:p>
    <w:p w:rsidR="00790296" w:rsidRPr="00D26DC6" w:rsidRDefault="00790296" w:rsidP="007B4CAB">
      <w:pPr>
        <w:tabs>
          <w:tab w:val="left" w:pos="9900"/>
        </w:tabs>
        <w:spacing w:line="21" w:lineRule="exact"/>
        <w:ind w:right="-23" w:firstLine="709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43" w:lineRule="exact"/>
        <w:rPr>
          <w:color w:val="FF0000"/>
          <w:sz w:val="20"/>
          <w:szCs w:val="20"/>
        </w:rPr>
      </w:pPr>
    </w:p>
    <w:p w:rsidR="007B4CAB" w:rsidRDefault="00737CAF" w:rsidP="007B4CAB">
      <w:pPr>
        <w:spacing w:line="265" w:lineRule="auto"/>
        <w:ind w:left="260" w:right="320"/>
        <w:jc w:val="center"/>
        <w:rPr>
          <w:rFonts w:eastAsia="Times New Roman"/>
          <w:b/>
          <w:bCs/>
          <w:sz w:val="28"/>
          <w:szCs w:val="28"/>
        </w:rPr>
      </w:pPr>
      <w:r w:rsidRPr="007B4CAB">
        <w:rPr>
          <w:rFonts w:eastAsia="Times New Roman"/>
          <w:b/>
          <w:bCs/>
          <w:sz w:val="28"/>
          <w:szCs w:val="28"/>
        </w:rPr>
        <w:t xml:space="preserve">4.5. Обеспеченность </w:t>
      </w:r>
      <w:proofErr w:type="gramStart"/>
      <w:r w:rsidRPr="007B4CAB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7B4CAB">
        <w:rPr>
          <w:rFonts w:eastAsia="Times New Roman"/>
          <w:b/>
          <w:bCs/>
          <w:sz w:val="28"/>
          <w:szCs w:val="28"/>
        </w:rPr>
        <w:t xml:space="preserve"> различными видами</w:t>
      </w:r>
    </w:p>
    <w:p w:rsidR="00790296" w:rsidRPr="007B4CAB" w:rsidRDefault="00737CAF" w:rsidP="007B4CAB">
      <w:pPr>
        <w:spacing w:line="265" w:lineRule="auto"/>
        <w:ind w:left="260" w:right="320"/>
        <w:jc w:val="center"/>
        <w:rPr>
          <w:sz w:val="20"/>
          <w:szCs w:val="20"/>
        </w:rPr>
      </w:pPr>
      <w:r w:rsidRPr="007B4CAB">
        <w:rPr>
          <w:rFonts w:eastAsia="Times New Roman"/>
          <w:b/>
          <w:bCs/>
          <w:sz w:val="28"/>
          <w:szCs w:val="28"/>
        </w:rPr>
        <w:t xml:space="preserve"> досуговой деятельности</w:t>
      </w:r>
    </w:p>
    <w:p w:rsidR="00790296" w:rsidRPr="007B4CAB" w:rsidRDefault="00790296">
      <w:pPr>
        <w:spacing w:line="26" w:lineRule="exact"/>
        <w:rPr>
          <w:sz w:val="20"/>
          <w:szCs w:val="20"/>
        </w:rPr>
      </w:pPr>
    </w:p>
    <w:p w:rsidR="00790296" w:rsidRPr="007B4CAB" w:rsidRDefault="00737CAF">
      <w:pPr>
        <w:spacing w:line="273" w:lineRule="auto"/>
        <w:ind w:left="260" w:firstLine="708"/>
        <w:jc w:val="both"/>
        <w:rPr>
          <w:sz w:val="20"/>
          <w:szCs w:val="20"/>
        </w:rPr>
      </w:pPr>
      <w:r w:rsidRPr="007B4CAB">
        <w:rPr>
          <w:rFonts w:eastAsia="Times New Roman"/>
          <w:sz w:val="28"/>
          <w:szCs w:val="28"/>
        </w:rPr>
        <w:t xml:space="preserve">Одним из важных направлений деятельности Центра является </w:t>
      </w:r>
      <w:proofErr w:type="gramStart"/>
      <w:r w:rsidRPr="007B4CAB">
        <w:rPr>
          <w:rFonts w:eastAsia="Times New Roman"/>
          <w:sz w:val="28"/>
          <w:szCs w:val="28"/>
        </w:rPr>
        <w:t>органи-зация</w:t>
      </w:r>
      <w:proofErr w:type="gramEnd"/>
      <w:r w:rsidRPr="007B4CAB">
        <w:rPr>
          <w:rFonts w:eastAsia="Times New Roman"/>
          <w:sz w:val="28"/>
          <w:szCs w:val="28"/>
        </w:rPr>
        <w:t xml:space="preserve"> развивающего досуга обучающихся через разнообразные формы рабо-ты, обеспечение необходимой теоретической и материальной базы для мак-симальной актуализации творческих способностей детей и вовлечения всех объединений в данный вид деятельности Центра. В основу организационно-массовой работы легли следующие принципы:</w:t>
      </w:r>
    </w:p>
    <w:p w:rsidR="00790296" w:rsidRPr="007B4CAB" w:rsidRDefault="00790296">
      <w:pPr>
        <w:spacing w:line="8" w:lineRule="exact"/>
        <w:rPr>
          <w:sz w:val="20"/>
          <w:szCs w:val="20"/>
        </w:rPr>
      </w:pPr>
    </w:p>
    <w:p w:rsidR="00790296" w:rsidRPr="007B4CAB" w:rsidRDefault="00737CAF" w:rsidP="003C74CE">
      <w:pPr>
        <w:numPr>
          <w:ilvl w:val="0"/>
          <w:numId w:val="14"/>
        </w:numPr>
        <w:tabs>
          <w:tab w:val="left" w:pos="820"/>
        </w:tabs>
        <w:ind w:left="820" w:hanging="558"/>
        <w:rPr>
          <w:rFonts w:ascii="Symbol" w:eastAsia="Symbol" w:hAnsi="Symbol" w:cs="Symbol"/>
          <w:sz w:val="28"/>
          <w:szCs w:val="28"/>
        </w:rPr>
      </w:pPr>
      <w:r w:rsidRPr="007B4CAB">
        <w:rPr>
          <w:rFonts w:eastAsia="Times New Roman"/>
          <w:sz w:val="28"/>
          <w:szCs w:val="28"/>
        </w:rPr>
        <w:t>принцип индивидуального подхода;</w:t>
      </w:r>
    </w:p>
    <w:p w:rsidR="00790296" w:rsidRPr="007B4CAB" w:rsidRDefault="00790296">
      <w:pPr>
        <w:spacing w:line="48" w:lineRule="exact"/>
        <w:rPr>
          <w:rFonts w:ascii="Symbol" w:eastAsia="Symbol" w:hAnsi="Symbol" w:cs="Symbol"/>
          <w:sz w:val="28"/>
          <w:szCs w:val="28"/>
        </w:rPr>
      </w:pPr>
    </w:p>
    <w:p w:rsidR="00790296" w:rsidRPr="007B4CAB" w:rsidRDefault="00737CAF" w:rsidP="003C74CE">
      <w:pPr>
        <w:numPr>
          <w:ilvl w:val="0"/>
          <w:numId w:val="14"/>
        </w:numPr>
        <w:tabs>
          <w:tab w:val="left" w:pos="820"/>
        </w:tabs>
        <w:ind w:left="820" w:hanging="558"/>
        <w:rPr>
          <w:rFonts w:ascii="Symbol" w:eastAsia="Symbol" w:hAnsi="Symbol" w:cs="Symbol"/>
          <w:sz w:val="28"/>
          <w:szCs w:val="28"/>
        </w:rPr>
      </w:pPr>
      <w:r w:rsidRPr="007B4CAB">
        <w:rPr>
          <w:rFonts w:eastAsia="Times New Roman"/>
          <w:sz w:val="28"/>
          <w:szCs w:val="28"/>
        </w:rPr>
        <w:t>принцип творчества;</w:t>
      </w:r>
    </w:p>
    <w:p w:rsidR="00790296" w:rsidRPr="007B4CAB" w:rsidRDefault="00790296">
      <w:pPr>
        <w:spacing w:line="48" w:lineRule="exact"/>
        <w:rPr>
          <w:rFonts w:ascii="Symbol" w:eastAsia="Symbol" w:hAnsi="Symbol" w:cs="Symbol"/>
          <w:sz w:val="28"/>
          <w:szCs w:val="28"/>
        </w:rPr>
      </w:pPr>
    </w:p>
    <w:p w:rsidR="00790296" w:rsidRPr="007B4CAB" w:rsidRDefault="00737CAF" w:rsidP="003C74CE">
      <w:pPr>
        <w:numPr>
          <w:ilvl w:val="0"/>
          <w:numId w:val="14"/>
        </w:numPr>
        <w:tabs>
          <w:tab w:val="left" w:pos="820"/>
        </w:tabs>
        <w:ind w:left="820" w:hanging="558"/>
        <w:rPr>
          <w:rFonts w:ascii="Symbol" w:eastAsia="Symbol" w:hAnsi="Symbol" w:cs="Symbol"/>
          <w:sz w:val="28"/>
          <w:szCs w:val="28"/>
        </w:rPr>
      </w:pPr>
      <w:r w:rsidRPr="007B4CAB">
        <w:rPr>
          <w:rFonts w:eastAsia="Times New Roman"/>
          <w:sz w:val="28"/>
          <w:szCs w:val="28"/>
        </w:rPr>
        <w:lastRenderedPageBreak/>
        <w:t>принцип целостного развития личности;</w:t>
      </w:r>
    </w:p>
    <w:p w:rsidR="00790296" w:rsidRPr="007B4CAB" w:rsidRDefault="00790296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790296" w:rsidRPr="007B4CAB" w:rsidRDefault="00737CAF" w:rsidP="003C74CE">
      <w:pPr>
        <w:numPr>
          <w:ilvl w:val="0"/>
          <w:numId w:val="14"/>
        </w:numPr>
        <w:tabs>
          <w:tab w:val="left" w:pos="820"/>
        </w:tabs>
        <w:ind w:left="820" w:hanging="558"/>
        <w:rPr>
          <w:rFonts w:ascii="Symbol" w:eastAsia="Symbol" w:hAnsi="Symbol" w:cs="Symbol"/>
          <w:sz w:val="28"/>
          <w:szCs w:val="28"/>
        </w:rPr>
      </w:pPr>
      <w:r w:rsidRPr="007B4CAB">
        <w:rPr>
          <w:rFonts w:eastAsia="Times New Roman"/>
          <w:sz w:val="28"/>
          <w:szCs w:val="28"/>
        </w:rPr>
        <w:t>принцип сотрудничества и единения;</w:t>
      </w:r>
    </w:p>
    <w:p w:rsidR="00790296" w:rsidRPr="007B4CAB" w:rsidRDefault="00790296">
      <w:pPr>
        <w:spacing w:line="48" w:lineRule="exact"/>
        <w:rPr>
          <w:rFonts w:ascii="Symbol" w:eastAsia="Symbol" w:hAnsi="Symbol" w:cs="Symbol"/>
          <w:sz w:val="28"/>
          <w:szCs w:val="28"/>
        </w:rPr>
      </w:pPr>
    </w:p>
    <w:p w:rsidR="00790296" w:rsidRPr="007B4CAB" w:rsidRDefault="00737CAF" w:rsidP="003C74CE">
      <w:pPr>
        <w:numPr>
          <w:ilvl w:val="0"/>
          <w:numId w:val="14"/>
        </w:numPr>
        <w:tabs>
          <w:tab w:val="left" w:pos="820"/>
        </w:tabs>
        <w:ind w:left="820" w:hanging="558"/>
        <w:rPr>
          <w:rFonts w:ascii="Symbol" w:eastAsia="Symbol" w:hAnsi="Symbol" w:cs="Symbol"/>
          <w:sz w:val="28"/>
          <w:szCs w:val="28"/>
        </w:rPr>
      </w:pPr>
      <w:r w:rsidRPr="007B4CAB">
        <w:rPr>
          <w:rFonts w:eastAsia="Times New Roman"/>
          <w:sz w:val="28"/>
          <w:szCs w:val="28"/>
        </w:rPr>
        <w:t>принцип меры и целесообразности.</w:t>
      </w:r>
    </w:p>
    <w:p w:rsidR="00790296" w:rsidRPr="00D26DC6" w:rsidRDefault="00790296">
      <w:pPr>
        <w:spacing w:line="61" w:lineRule="exact"/>
        <w:rPr>
          <w:rFonts w:ascii="Symbol" w:eastAsia="Symbol" w:hAnsi="Symbol" w:cs="Symbol"/>
          <w:color w:val="FF0000"/>
          <w:sz w:val="28"/>
          <w:szCs w:val="28"/>
        </w:rPr>
      </w:pPr>
    </w:p>
    <w:p w:rsidR="00790296" w:rsidRPr="005079EF" w:rsidRDefault="00737CAF" w:rsidP="003C74CE">
      <w:pPr>
        <w:numPr>
          <w:ilvl w:val="1"/>
          <w:numId w:val="14"/>
        </w:numPr>
        <w:tabs>
          <w:tab w:val="left" w:pos="1369"/>
        </w:tabs>
        <w:spacing w:line="267" w:lineRule="auto"/>
        <w:ind w:right="-306" w:firstLine="1114"/>
        <w:rPr>
          <w:rFonts w:eastAsia="Times New Roman"/>
          <w:sz w:val="28"/>
          <w:szCs w:val="28"/>
        </w:rPr>
      </w:pPr>
      <w:r w:rsidRPr="005079EF">
        <w:rPr>
          <w:rFonts w:eastAsia="Times New Roman"/>
          <w:sz w:val="28"/>
          <w:szCs w:val="28"/>
        </w:rPr>
        <w:t>201</w:t>
      </w:r>
      <w:r w:rsidR="007B4CAB" w:rsidRPr="005079EF">
        <w:rPr>
          <w:rFonts w:eastAsia="Times New Roman"/>
          <w:sz w:val="28"/>
          <w:szCs w:val="28"/>
        </w:rPr>
        <w:t>5</w:t>
      </w:r>
      <w:r w:rsidRPr="005079EF">
        <w:rPr>
          <w:rFonts w:eastAsia="Times New Roman"/>
          <w:sz w:val="28"/>
          <w:szCs w:val="28"/>
        </w:rPr>
        <w:t xml:space="preserve"> – 201</w:t>
      </w:r>
      <w:r w:rsidR="007B4CAB" w:rsidRPr="005079EF">
        <w:rPr>
          <w:rFonts w:eastAsia="Times New Roman"/>
          <w:sz w:val="28"/>
          <w:szCs w:val="28"/>
        </w:rPr>
        <w:t>6</w:t>
      </w:r>
      <w:r w:rsidRPr="005079EF">
        <w:rPr>
          <w:rFonts w:eastAsia="Times New Roman"/>
          <w:sz w:val="28"/>
          <w:szCs w:val="28"/>
        </w:rPr>
        <w:t xml:space="preserve"> учебном году было проведено </w:t>
      </w:r>
      <w:r w:rsidR="005079EF" w:rsidRPr="005079EF">
        <w:rPr>
          <w:rFonts w:eastAsia="Times New Roman"/>
          <w:sz w:val="28"/>
          <w:szCs w:val="28"/>
        </w:rPr>
        <w:t xml:space="preserve">множество  </w:t>
      </w:r>
      <w:r w:rsidRPr="005079EF">
        <w:rPr>
          <w:rFonts w:eastAsia="Times New Roman"/>
          <w:sz w:val="28"/>
          <w:szCs w:val="28"/>
        </w:rPr>
        <w:t xml:space="preserve"> мероприяти</w:t>
      </w:r>
      <w:r w:rsidR="00AD4671">
        <w:rPr>
          <w:rFonts w:eastAsia="Times New Roman"/>
          <w:sz w:val="28"/>
          <w:szCs w:val="28"/>
        </w:rPr>
        <w:t xml:space="preserve">й </w:t>
      </w:r>
      <w:r w:rsidRPr="005079EF">
        <w:rPr>
          <w:rFonts w:eastAsia="Times New Roman"/>
          <w:sz w:val="28"/>
          <w:szCs w:val="28"/>
        </w:rPr>
        <w:t xml:space="preserve">с </w:t>
      </w:r>
      <w:proofErr w:type="gramStart"/>
      <w:r w:rsidRPr="005079EF">
        <w:rPr>
          <w:rFonts w:eastAsia="Times New Roman"/>
          <w:sz w:val="28"/>
          <w:szCs w:val="28"/>
        </w:rPr>
        <w:t>обучающимися</w:t>
      </w:r>
      <w:proofErr w:type="gramEnd"/>
      <w:r w:rsidRPr="005079EF">
        <w:rPr>
          <w:rFonts w:eastAsia="Times New Roman"/>
          <w:sz w:val="28"/>
          <w:szCs w:val="28"/>
        </w:rPr>
        <w:t xml:space="preserve"> Центра</w:t>
      </w:r>
      <w:r w:rsidR="007B4CAB" w:rsidRPr="005079EF">
        <w:rPr>
          <w:rFonts w:eastAsia="Times New Roman"/>
          <w:sz w:val="28"/>
          <w:szCs w:val="28"/>
        </w:rPr>
        <w:t>.</w:t>
      </w:r>
    </w:p>
    <w:p w:rsidR="00790296" w:rsidRPr="00D26DC6" w:rsidRDefault="00790296">
      <w:pPr>
        <w:spacing w:line="16" w:lineRule="exact"/>
        <w:rPr>
          <w:color w:val="FF0000"/>
          <w:sz w:val="20"/>
          <w:szCs w:val="20"/>
        </w:rPr>
      </w:pPr>
    </w:p>
    <w:p w:rsidR="00790296" w:rsidRPr="005079EF" w:rsidRDefault="00790296">
      <w:pPr>
        <w:spacing w:line="41" w:lineRule="exact"/>
        <w:rPr>
          <w:b/>
          <w:color w:val="FF0000"/>
          <w:sz w:val="24"/>
          <w:szCs w:val="24"/>
        </w:rPr>
      </w:pPr>
    </w:p>
    <w:p w:rsidR="005079EF" w:rsidRPr="005079EF" w:rsidRDefault="005079EF" w:rsidP="005079EF">
      <w:pPr>
        <w:shd w:val="clear" w:color="auto" w:fill="FFFFFF"/>
        <w:ind w:left="-60" w:firstLine="627"/>
        <w:jc w:val="both"/>
        <w:rPr>
          <w:rFonts w:eastAsia="Times New Roman"/>
          <w:b/>
          <w:sz w:val="28"/>
          <w:szCs w:val="28"/>
        </w:rPr>
      </w:pPr>
      <w:r w:rsidRPr="005079EF">
        <w:rPr>
          <w:rFonts w:eastAsia="Times New Roman"/>
          <w:b/>
          <w:sz w:val="28"/>
          <w:szCs w:val="28"/>
        </w:rPr>
        <w:t xml:space="preserve">Гражданско-патриотическое направление воспитания </w:t>
      </w:r>
    </w:p>
    <w:tbl>
      <w:tblPr>
        <w:tblW w:w="10070" w:type="dxa"/>
        <w:tblInd w:w="-39" w:type="dxa"/>
        <w:tblLayout w:type="fixed"/>
        <w:tblLook w:val="0000"/>
      </w:tblPr>
      <w:tblGrid>
        <w:gridCol w:w="572"/>
        <w:gridCol w:w="1985"/>
        <w:gridCol w:w="7513"/>
      </w:tblGrid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5079EF">
              <w:rPr>
                <w:bCs/>
                <w:sz w:val="24"/>
                <w:szCs w:val="24"/>
              </w:rPr>
              <w:t>№</w:t>
            </w:r>
          </w:p>
          <w:p w:rsidR="005079EF" w:rsidRPr="005079EF" w:rsidRDefault="005079EF" w:rsidP="005079EF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5079EF">
              <w:rPr>
                <w:bCs/>
                <w:sz w:val="24"/>
                <w:szCs w:val="24"/>
              </w:rPr>
              <w:t>п</w:t>
            </w:r>
            <w:proofErr w:type="gramEnd"/>
            <w:r w:rsidRPr="005079E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ind w:right="-104"/>
              <w:jc w:val="both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Актуальные формы работы </w:t>
            </w:r>
          </w:p>
        </w:tc>
      </w:tr>
      <w:tr w:rsidR="005079EF" w:rsidRPr="005079EF" w:rsidTr="00F95542">
        <w:trPr>
          <w:trHeight w:val="27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806695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79EF" w:rsidRPr="005079EF" w:rsidRDefault="005079EF" w:rsidP="00806695">
            <w:pPr>
              <w:tabs>
                <w:tab w:val="left" w:pos="56"/>
                <w:tab w:val="left" w:pos="567"/>
              </w:tabs>
              <w:snapToGrid w:val="0"/>
              <w:ind w:right="-108"/>
              <w:jc w:val="both"/>
              <w:rPr>
                <w:bCs/>
                <w:i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>Лучшие патриотические мероприятия образовательного учреждения для своих учащихся в 2015-16 уч.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 xml:space="preserve">«Аты - баты» </w:t>
            </w:r>
            <w:proofErr w:type="gramStart"/>
            <w:r w:rsidRPr="00806695">
              <w:rPr>
                <w:b/>
                <w:bCs/>
                <w:sz w:val="24"/>
                <w:szCs w:val="24"/>
              </w:rPr>
              <w:t>-К</w:t>
            </w:r>
            <w:proofErr w:type="gramEnd"/>
            <w:r w:rsidRPr="00806695">
              <w:rPr>
                <w:b/>
                <w:bCs/>
                <w:sz w:val="24"/>
                <w:szCs w:val="24"/>
              </w:rPr>
              <w:t>онкурсная программа ко Дню Защитника Отечества для обучающихся МОУ ДО ЦДТ «Витязь»- 24 февраля,      30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«Мы живём в России»- тематическая программа для обучающихся МОУ ДО ЦДТ «Витязь-19 февраля,   60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«Герои 21 века»- конкурсная программа для обучающихся МОУ ДО ЦДТ «Витязь»- 24 февраля,  25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«Я - гражданин России»- тематическая программа для обучающихся МОУ ДО ЦДТ «Витязь»- 15 октября,  30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>Конкурсная программа «</w:t>
            </w:r>
            <w:r w:rsidRPr="00806695">
              <w:rPr>
                <w:b/>
                <w:sz w:val="24"/>
                <w:szCs w:val="24"/>
              </w:rPr>
              <w:t>Служу России»,  30 обуч.</w:t>
            </w:r>
            <w:r w:rsidRPr="00806695">
              <w:rPr>
                <w:sz w:val="24"/>
                <w:szCs w:val="24"/>
              </w:rPr>
              <w:t xml:space="preserve"> 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</w:tabs>
              <w:ind w:left="0" w:right="-108" w:firstLine="360"/>
              <w:jc w:val="both"/>
              <w:rPr>
                <w:b/>
                <w:bCs/>
                <w:i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>Компьютерная игра- викторина «</w:t>
            </w:r>
            <w:r w:rsidRPr="00806695">
              <w:rPr>
                <w:b/>
                <w:sz w:val="24"/>
                <w:szCs w:val="24"/>
              </w:rPr>
              <w:t>Её величество- Наука</w:t>
            </w:r>
            <w:r w:rsidRPr="00806695">
              <w:rPr>
                <w:sz w:val="24"/>
                <w:szCs w:val="24"/>
              </w:rPr>
              <w:t xml:space="preserve">» в рамках городских </w:t>
            </w:r>
            <w:r w:rsidRPr="00806695">
              <w:rPr>
                <w:b/>
                <w:sz w:val="24"/>
                <w:szCs w:val="24"/>
              </w:rPr>
              <w:t>Дней науки и техники, 15 обуч.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3"/>
              </w:numPr>
              <w:tabs>
                <w:tab w:val="left" w:pos="0"/>
                <w:tab w:val="left" w:pos="56"/>
              </w:tabs>
              <w:ind w:left="0" w:right="-108" w:firstLine="360"/>
              <w:rPr>
                <w:b/>
                <w:bCs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Концертная программа </w:t>
            </w:r>
            <w:r w:rsidRPr="00806695">
              <w:rPr>
                <w:b/>
                <w:sz w:val="24"/>
                <w:szCs w:val="24"/>
              </w:rPr>
              <w:t xml:space="preserve">«Мелодия души», </w:t>
            </w:r>
            <w:r w:rsidRPr="00806695">
              <w:rPr>
                <w:sz w:val="24"/>
                <w:szCs w:val="24"/>
              </w:rPr>
              <w:t xml:space="preserve">посвящённая </w:t>
            </w:r>
            <w:r w:rsidRPr="00806695">
              <w:rPr>
                <w:b/>
                <w:sz w:val="24"/>
                <w:szCs w:val="24"/>
              </w:rPr>
              <w:t xml:space="preserve">Дню Защитника Отечества, </w:t>
            </w:r>
            <w:r w:rsidRPr="00806695">
              <w:rPr>
                <w:sz w:val="24"/>
                <w:szCs w:val="24"/>
              </w:rPr>
              <w:t xml:space="preserve">для ветеранов войны и труда, детейвойны Дзержинского района,  </w:t>
            </w:r>
            <w:r w:rsidRPr="00806695">
              <w:rPr>
                <w:b/>
                <w:sz w:val="24"/>
                <w:szCs w:val="24"/>
              </w:rPr>
              <w:t>60 чел</w:t>
            </w:r>
            <w:r w:rsidRPr="00806695">
              <w:rPr>
                <w:sz w:val="24"/>
                <w:szCs w:val="24"/>
              </w:rPr>
              <w:t>.</w:t>
            </w:r>
          </w:p>
        </w:tc>
      </w:tr>
      <w:tr w:rsidR="005079EF" w:rsidRPr="005079EF" w:rsidTr="00F95542">
        <w:trPr>
          <w:trHeight w:val="27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806695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  <w:p w:rsidR="005079EF" w:rsidRPr="005079EF" w:rsidRDefault="005079EF" w:rsidP="005079EF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ind w:right="-110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>Лучшие городские мероприятия по гражданско-патриотическому воспитанию</w:t>
            </w:r>
          </w:p>
          <w:p w:rsidR="005079EF" w:rsidRPr="005079EF" w:rsidRDefault="005079EF" w:rsidP="005079EF">
            <w:pPr>
              <w:ind w:right="-110"/>
              <w:rPr>
                <w:bCs/>
                <w:i/>
                <w:sz w:val="24"/>
                <w:szCs w:val="24"/>
              </w:rPr>
            </w:pPr>
            <w:r w:rsidRPr="005079EF">
              <w:rPr>
                <w:bCs/>
                <w:i/>
                <w:sz w:val="24"/>
                <w:szCs w:val="24"/>
              </w:rPr>
              <w:t xml:space="preserve">  </w:t>
            </w:r>
            <w:r w:rsidRPr="005079EF">
              <w:rPr>
                <w:b/>
                <w:bCs/>
                <w:i/>
                <w:sz w:val="24"/>
                <w:szCs w:val="24"/>
              </w:rPr>
              <w:t>эффективные</w:t>
            </w:r>
            <w:r w:rsidRPr="005079EF">
              <w:rPr>
                <w:bCs/>
                <w:i/>
                <w:sz w:val="24"/>
                <w:szCs w:val="24"/>
              </w:rPr>
              <w:t xml:space="preserve"> городские мероприятия по данному направлению. </w:t>
            </w:r>
            <w:r w:rsidRPr="005079EF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="00806695">
              <w:rPr>
                <w:bCs/>
                <w:i/>
                <w:sz w:val="24"/>
                <w:szCs w:val="24"/>
              </w:rPr>
              <w:t xml:space="preserve"> 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4"/>
              </w:numPr>
              <w:ind w:left="38" w:right="-110" w:firstLine="322"/>
              <w:rPr>
                <w:b/>
                <w:bCs/>
                <w:sz w:val="24"/>
                <w:szCs w:val="24"/>
              </w:rPr>
            </w:pPr>
            <w:proofErr w:type="gramStart"/>
            <w:r w:rsidRPr="00806695">
              <w:rPr>
                <w:b/>
                <w:bCs/>
                <w:sz w:val="24"/>
                <w:szCs w:val="24"/>
              </w:rPr>
              <w:t>Военно- спортивные</w:t>
            </w:r>
            <w:proofErr w:type="gramEnd"/>
            <w:r w:rsidRPr="00806695">
              <w:rPr>
                <w:b/>
                <w:bCs/>
                <w:sz w:val="24"/>
                <w:szCs w:val="24"/>
              </w:rPr>
              <w:t xml:space="preserve"> соревнования, посвященные Дню Героев Отечества,  3 декабря (МОУ «Средняя школа № 11»), 8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4"/>
              </w:numPr>
              <w:ind w:left="38" w:right="-110" w:firstLine="322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sz w:val="24"/>
                <w:szCs w:val="24"/>
              </w:rPr>
              <w:t xml:space="preserve">Уроки России, посвященные </w:t>
            </w:r>
            <w:r w:rsidRPr="00806695">
              <w:rPr>
                <w:sz w:val="24"/>
                <w:szCs w:val="24"/>
              </w:rPr>
              <w:t xml:space="preserve">Году литературы и 70 - летию Победы в ВОВ, </w:t>
            </w:r>
            <w:r w:rsidRPr="00806695">
              <w:rPr>
                <w:b/>
                <w:sz w:val="24"/>
                <w:szCs w:val="24"/>
              </w:rPr>
              <w:t>63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4"/>
              </w:numPr>
              <w:ind w:left="38" w:firstLine="322"/>
              <w:rPr>
                <w:b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Участие в проведении традиционного мероприятия </w:t>
            </w:r>
            <w:r w:rsidRPr="00806695">
              <w:rPr>
                <w:b/>
                <w:sz w:val="24"/>
                <w:szCs w:val="24"/>
              </w:rPr>
              <w:t xml:space="preserve">«День адмирала», </w:t>
            </w:r>
            <w:r w:rsidRPr="00806695">
              <w:rPr>
                <w:sz w:val="24"/>
                <w:szCs w:val="24"/>
              </w:rPr>
              <w:t xml:space="preserve">посвященного 271 годовщине со Дня рождения адмирала Ф.Ф.Ушакова, </w:t>
            </w:r>
            <w:r w:rsidRPr="00806695">
              <w:rPr>
                <w:b/>
                <w:sz w:val="24"/>
                <w:szCs w:val="24"/>
              </w:rPr>
              <w:t>9 обуч.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4"/>
              </w:numPr>
              <w:ind w:left="38" w:firstLine="322"/>
              <w:rPr>
                <w:b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Акция </w:t>
            </w:r>
            <w:r w:rsidRPr="00806695">
              <w:rPr>
                <w:b/>
                <w:sz w:val="24"/>
                <w:szCs w:val="24"/>
              </w:rPr>
              <w:t>«Ветеран живет рядом»</w:t>
            </w:r>
            <w:r w:rsidRPr="00806695">
              <w:rPr>
                <w:sz w:val="24"/>
                <w:szCs w:val="24"/>
              </w:rPr>
              <w:t xml:space="preserve"> (Изготовление подарков ветеранам), </w:t>
            </w:r>
            <w:r w:rsidRPr="00806695">
              <w:rPr>
                <w:b/>
                <w:sz w:val="24"/>
                <w:szCs w:val="24"/>
              </w:rPr>
              <w:t>50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4"/>
              </w:numPr>
              <w:ind w:left="38" w:right="-110" w:firstLine="322"/>
              <w:rPr>
                <w:b/>
                <w:bCs/>
                <w:i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Участие в </w:t>
            </w:r>
            <w:r w:rsidRPr="00806695">
              <w:rPr>
                <w:b/>
                <w:sz w:val="24"/>
                <w:szCs w:val="24"/>
              </w:rPr>
              <w:t>концертно-поздравительной программе</w:t>
            </w:r>
            <w:r w:rsidRPr="00806695">
              <w:rPr>
                <w:sz w:val="24"/>
                <w:szCs w:val="24"/>
              </w:rPr>
              <w:t xml:space="preserve"> для участников, ветеранов ВОВ, жителей блокадного Ленинграда, руководителей ветеранских организаций (ГАУ ЯО « Дворец молодежи»), </w:t>
            </w:r>
            <w:r w:rsidRPr="00806695">
              <w:rPr>
                <w:b/>
                <w:sz w:val="24"/>
                <w:szCs w:val="24"/>
              </w:rPr>
              <w:t>3 обуч.</w:t>
            </w:r>
          </w:p>
        </w:tc>
      </w:tr>
      <w:tr w:rsidR="005079EF" w:rsidRPr="005079EF" w:rsidTr="00806695">
        <w:trPr>
          <w:trHeight w:val="703"/>
        </w:trPr>
        <w:tc>
          <w:tcPr>
            <w:tcW w:w="1007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  <w:shd w:val="clear" w:color="auto" w:fill="92D050"/>
              </w:rPr>
            </w:pPr>
            <w:r w:rsidRPr="005079EF">
              <w:rPr>
                <w:b/>
                <w:bCs/>
                <w:sz w:val="24"/>
                <w:szCs w:val="24"/>
                <w:shd w:val="clear" w:color="auto" w:fill="92D050"/>
              </w:rPr>
              <w:t xml:space="preserve"> </w:t>
            </w:r>
          </w:p>
          <w:p w:rsidR="005079EF" w:rsidRPr="005079EF" w:rsidRDefault="005079EF" w:rsidP="005079EF">
            <w:pPr>
              <w:tabs>
                <w:tab w:val="left" w:pos="56"/>
                <w:tab w:val="left" w:pos="567"/>
              </w:tabs>
              <w:snapToGrid w:val="0"/>
              <w:ind w:right="34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ИТОГО: 383 человек</w:t>
            </w:r>
          </w:p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  <w:shd w:val="clear" w:color="auto" w:fill="92D050"/>
              </w:rPr>
            </w:pPr>
          </w:p>
          <w:p w:rsidR="005079EF" w:rsidRPr="005079EF" w:rsidRDefault="005079EF" w:rsidP="005079EF">
            <w:pPr>
              <w:jc w:val="both"/>
              <w:rPr>
                <w:b/>
                <w:bCs/>
                <w:sz w:val="24"/>
                <w:szCs w:val="24"/>
                <w:shd w:val="clear" w:color="auto" w:fill="92D050"/>
              </w:rPr>
            </w:pPr>
            <w:r w:rsidRPr="00806695">
              <w:rPr>
                <w:b/>
                <w:sz w:val="24"/>
                <w:szCs w:val="24"/>
              </w:rPr>
              <w:t xml:space="preserve">      Краеведческое направление воспитания</w:t>
            </w:r>
          </w:p>
        </w:tc>
      </w:tr>
      <w:tr w:rsidR="005079EF" w:rsidRPr="005079EF" w:rsidTr="00F95542">
        <w:trPr>
          <w:trHeight w:val="27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5079EF">
              <w:rPr>
                <w:bCs/>
                <w:sz w:val="24"/>
                <w:szCs w:val="24"/>
              </w:rPr>
              <w:t>№</w:t>
            </w:r>
          </w:p>
          <w:p w:rsidR="005079EF" w:rsidRPr="005079EF" w:rsidRDefault="005079EF" w:rsidP="005079EF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5079EF">
              <w:rPr>
                <w:bCs/>
                <w:sz w:val="24"/>
                <w:szCs w:val="24"/>
              </w:rPr>
              <w:t>п</w:t>
            </w:r>
            <w:proofErr w:type="gramEnd"/>
            <w:r w:rsidRPr="005079E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Актуальные формы работы </w:t>
            </w:r>
          </w:p>
        </w:tc>
      </w:tr>
      <w:tr w:rsidR="005079EF" w:rsidRPr="005079EF" w:rsidTr="00F95542">
        <w:trPr>
          <w:trHeight w:val="72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806695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6695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>Лучшие краеведческие мероприятия образовательного учреждения для своих учащихся в 2015-16 уч</w:t>
            </w:r>
            <w:proofErr w:type="gramStart"/>
            <w:r w:rsidRPr="005079EF">
              <w:rPr>
                <w:b/>
                <w:bCs/>
                <w:sz w:val="24"/>
                <w:szCs w:val="24"/>
              </w:rPr>
              <w:t>.г</w:t>
            </w:r>
            <w:proofErr w:type="gramEnd"/>
            <w:r w:rsidRPr="005079EF">
              <w:rPr>
                <w:b/>
                <w:bCs/>
                <w:sz w:val="24"/>
                <w:szCs w:val="24"/>
              </w:rPr>
              <w:t xml:space="preserve">оду 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5"/>
              </w:numPr>
              <w:snapToGrid w:val="0"/>
              <w:ind w:left="38" w:firstLine="322"/>
              <w:jc w:val="both"/>
              <w:rPr>
                <w:bCs/>
                <w:i/>
                <w:sz w:val="24"/>
                <w:szCs w:val="24"/>
              </w:rPr>
            </w:pPr>
            <w:r w:rsidRPr="00806695">
              <w:rPr>
                <w:b/>
                <w:sz w:val="24"/>
                <w:szCs w:val="24"/>
              </w:rPr>
              <w:t>Праздник</w:t>
            </w:r>
            <w:r w:rsidRPr="00806695">
              <w:rPr>
                <w:sz w:val="24"/>
                <w:szCs w:val="24"/>
              </w:rPr>
              <w:t xml:space="preserve"> «</w:t>
            </w:r>
            <w:r w:rsidRPr="00806695">
              <w:rPr>
                <w:b/>
                <w:sz w:val="24"/>
                <w:szCs w:val="24"/>
              </w:rPr>
              <w:t>Как на масляной неделе», 45 обуч.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5"/>
              </w:numPr>
              <w:snapToGrid w:val="0"/>
              <w:ind w:left="38" w:firstLine="322"/>
              <w:jc w:val="both"/>
              <w:rPr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Праздник </w:t>
            </w:r>
            <w:r w:rsidRPr="00806695">
              <w:rPr>
                <w:b/>
                <w:sz w:val="24"/>
                <w:szCs w:val="24"/>
              </w:rPr>
              <w:t xml:space="preserve">«Широкая масленица» </w:t>
            </w:r>
            <w:r w:rsidRPr="00806695">
              <w:rPr>
                <w:sz w:val="24"/>
                <w:szCs w:val="24"/>
              </w:rPr>
              <w:t xml:space="preserve">для отделения реабилитации детей-инвалидов  с психоневрологическими заболеваниями ЯОДКБ и ЦСО «Светоч», </w:t>
            </w:r>
            <w:r w:rsidRPr="00806695">
              <w:rPr>
                <w:b/>
                <w:sz w:val="24"/>
                <w:szCs w:val="24"/>
              </w:rPr>
              <w:t>60 чел.</w:t>
            </w:r>
            <w:r w:rsidRPr="00806695">
              <w:rPr>
                <w:sz w:val="24"/>
                <w:szCs w:val="24"/>
              </w:rPr>
              <w:t xml:space="preserve">  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5"/>
              </w:numPr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sz w:val="24"/>
                <w:szCs w:val="24"/>
              </w:rPr>
              <w:t xml:space="preserve">Организация и  проведение </w:t>
            </w:r>
            <w:r w:rsidRPr="00806695">
              <w:rPr>
                <w:sz w:val="24"/>
                <w:szCs w:val="24"/>
              </w:rPr>
              <w:t xml:space="preserve">районного </w:t>
            </w:r>
            <w:r w:rsidRPr="00806695">
              <w:rPr>
                <w:b/>
                <w:sz w:val="24"/>
                <w:szCs w:val="24"/>
              </w:rPr>
              <w:t xml:space="preserve">праздника «Широкая Масленица» </w:t>
            </w:r>
            <w:r w:rsidRPr="00806695">
              <w:rPr>
                <w:sz w:val="24"/>
                <w:szCs w:val="24"/>
              </w:rPr>
              <w:t xml:space="preserve">в </w:t>
            </w:r>
            <w:r w:rsidRPr="00806695">
              <w:rPr>
                <w:sz w:val="24"/>
                <w:szCs w:val="24"/>
              </w:rPr>
              <w:lastRenderedPageBreak/>
              <w:t xml:space="preserve">Парке Победы, </w:t>
            </w:r>
            <w:r w:rsidRPr="00806695">
              <w:rPr>
                <w:b/>
                <w:sz w:val="24"/>
                <w:szCs w:val="24"/>
              </w:rPr>
              <w:t>23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5"/>
              </w:numPr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«Как на масляной неделе»- праздник Масленицы в Парке Победы, 100 чел.</w:t>
            </w:r>
          </w:p>
        </w:tc>
      </w:tr>
      <w:tr w:rsidR="005079EF" w:rsidRPr="005079EF" w:rsidTr="00806695">
        <w:trPr>
          <w:trHeight w:val="417"/>
        </w:trPr>
        <w:tc>
          <w:tcPr>
            <w:tcW w:w="10070" w:type="dxa"/>
            <w:gridSpan w:val="3"/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  <w:highlight w:val="yellow"/>
                <w:shd w:val="clear" w:color="auto" w:fill="92D050"/>
              </w:rPr>
            </w:pPr>
          </w:p>
          <w:p w:rsidR="005079EF" w:rsidRPr="00806695" w:rsidRDefault="005079EF" w:rsidP="00806695">
            <w:pPr>
              <w:snapToGrid w:val="0"/>
              <w:jc w:val="right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ИТОГО: 228 чел</w:t>
            </w:r>
            <w:r w:rsidR="00806695">
              <w:rPr>
                <w:b/>
                <w:bCs/>
                <w:sz w:val="24"/>
                <w:szCs w:val="24"/>
              </w:rPr>
              <w:t>овек</w:t>
            </w:r>
          </w:p>
          <w:p w:rsidR="005079EF" w:rsidRPr="005079EF" w:rsidRDefault="005079EF" w:rsidP="005079EF">
            <w:pPr>
              <w:jc w:val="both"/>
              <w:rPr>
                <w:b/>
                <w:bCs/>
                <w:sz w:val="24"/>
                <w:szCs w:val="24"/>
                <w:shd w:val="clear" w:color="auto" w:fill="00B0F0"/>
              </w:rPr>
            </w:pPr>
          </w:p>
          <w:p w:rsidR="005079EF" w:rsidRPr="005079EF" w:rsidRDefault="005079EF" w:rsidP="005079EF">
            <w:pPr>
              <w:jc w:val="both"/>
              <w:rPr>
                <w:b/>
                <w:bCs/>
                <w:sz w:val="24"/>
                <w:szCs w:val="24"/>
                <w:shd w:val="clear" w:color="auto" w:fill="00B0F0"/>
              </w:rPr>
            </w:pPr>
            <w:r w:rsidRPr="00806695">
              <w:rPr>
                <w:b/>
                <w:bCs/>
                <w:sz w:val="24"/>
                <w:szCs w:val="24"/>
              </w:rPr>
              <w:t>Гражданско-правовое направление воспитания</w:t>
            </w:r>
          </w:p>
        </w:tc>
      </w:tr>
      <w:tr w:rsidR="005079EF" w:rsidRPr="005079EF" w:rsidTr="00806695">
        <w:trPr>
          <w:trHeight w:val="417"/>
        </w:trPr>
        <w:tc>
          <w:tcPr>
            <w:tcW w:w="10070" w:type="dxa"/>
            <w:gridSpan w:val="3"/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5079EF">
              <w:rPr>
                <w:bCs/>
                <w:sz w:val="24"/>
                <w:szCs w:val="24"/>
              </w:rPr>
              <w:t>№</w:t>
            </w:r>
          </w:p>
          <w:p w:rsidR="005079EF" w:rsidRPr="005079EF" w:rsidRDefault="005079EF" w:rsidP="005079EF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5079EF">
              <w:rPr>
                <w:bCs/>
                <w:sz w:val="24"/>
                <w:szCs w:val="24"/>
              </w:rPr>
              <w:t>п</w:t>
            </w:r>
            <w:proofErr w:type="gramEnd"/>
            <w:r w:rsidRPr="005079E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ind w:right="-104"/>
              <w:jc w:val="both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Актуальные формы работы </w:t>
            </w:r>
          </w:p>
        </w:tc>
      </w:tr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Default="005079EF" w:rsidP="005079EF">
            <w:pPr>
              <w:snapToGrid w:val="0"/>
              <w:jc w:val="both"/>
              <w:rPr>
                <w:bCs/>
                <w:iCs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Дни правового просвещения и гражданского опыта </w:t>
            </w:r>
            <w:r w:rsidRPr="005079EF">
              <w:rPr>
                <w:bCs/>
                <w:iCs/>
                <w:sz w:val="24"/>
                <w:szCs w:val="24"/>
              </w:rPr>
              <w:t xml:space="preserve">система мероприятий в учреждении (с учётом городских дел) </w:t>
            </w:r>
          </w:p>
          <w:p w:rsidR="00AD4671" w:rsidRDefault="00AD4671" w:rsidP="005079E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AD4671">
              <w:rPr>
                <w:sz w:val="24"/>
                <w:szCs w:val="24"/>
              </w:rPr>
              <w:t>- Концерт «</w:t>
            </w:r>
            <w:r w:rsidRPr="00AD4671">
              <w:rPr>
                <w:b/>
                <w:sz w:val="24"/>
                <w:szCs w:val="24"/>
              </w:rPr>
              <w:t>От всей души</w:t>
            </w:r>
            <w:r w:rsidRPr="00AD4671">
              <w:rPr>
                <w:sz w:val="24"/>
                <w:szCs w:val="24"/>
              </w:rPr>
              <w:t>», посвященный «</w:t>
            </w:r>
            <w:r w:rsidRPr="00AD4671">
              <w:rPr>
                <w:b/>
                <w:sz w:val="24"/>
                <w:szCs w:val="24"/>
              </w:rPr>
              <w:t>Дню  памяти  жертв политических репрессий</w:t>
            </w:r>
            <w:r w:rsidRPr="00AD4671">
              <w:rPr>
                <w:sz w:val="24"/>
                <w:szCs w:val="24"/>
              </w:rPr>
              <w:t xml:space="preserve">», </w:t>
            </w:r>
            <w:r w:rsidRPr="00AD4671">
              <w:rPr>
                <w:b/>
                <w:sz w:val="24"/>
                <w:szCs w:val="24"/>
              </w:rPr>
              <w:t>50 обуч</w:t>
            </w:r>
            <w:r w:rsidRPr="005079EF">
              <w:rPr>
                <w:b/>
                <w:sz w:val="24"/>
                <w:szCs w:val="24"/>
              </w:rPr>
              <w:t>.</w:t>
            </w:r>
          </w:p>
          <w:p w:rsidR="00AD4671" w:rsidRPr="005079EF" w:rsidRDefault="00AD4671" w:rsidP="005079EF">
            <w:pPr>
              <w:snapToGrid w:val="0"/>
              <w:jc w:val="both"/>
              <w:rPr>
                <w:bCs/>
                <w:iCs/>
                <w:sz w:val="24"/>
                <w:szCs w:val="24"/>
              </w:rPr>
            </w:pPr>
          </w:p>
        </w:tc>
      </w:tr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snapToGrid w:val="0"/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Организация системы мероприятий по воспитанию у обучающихся норм поведения в общественных местах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Cs/>
                <w:i/>
                <w:sz w:val="24"/>
                <w:szCs w:val="24"/>
              </w:rPr>
            </w:pPr>
            <w:r w:rsidRPr="00806695">
              <w:rPr>
                <w:bCs/>
                <w:sz w:val="24"/>
                <w:szCs w:val="24"/>
              </w:rPr>
              <w:t>Перечислить мероприятия,</w:t>
            </w:r>
            <w:r w:rsidRPr="00806695">
              <w:rPr>
                <w:b/>
                <w:bCs/>
                <w:sz w:val="24"/>
                <w:szCs w:val="24"/>
              </w:rPr>
              <w:t xml:space="preserve"> </w:t>
            </w:r>
            <w:r w:rsidRPr="00806695">
              <w:rPr>
                <w:bCs/>
                <w:sz w:val="24"/>
                <w:szCs w:val="24"/>
              </w:rPr>
              <w:t xml:space="preserve">которые являются основой всего годового цикла </w:t>
            </w:r>
            <w:r w:rsidRPr="00806695">
              <w:rPr>
                <w:b/>
                <w:bCs/>
                <w:sz w:val="24"/>
                <w:szCs w:val="24"/>
              </w:rPr>
              <w:t xml:space="preserve"> </w:t>
            </w:r>
            <w:r w:rsidRPr="00806695">
              <w:rPr>
                <w:bCs/>
                <w:sz w:val="24"/>
                <w:szCs w:val="24"/>
              </w:rPr>
              <w:t xml:space="preserve">системы по воспитанию у обучающихся норм поведения в общественных местах </w:t>
            </w:r>
            <w:r w:rsidRPr="00806695">
              <w:rPr>
                <w:bCs/>
                <w:i/>
                <w:sz w:val="24"/>
                <w:szCs w:val="24"/>
              </w:rPr>
              <w:t>(мероприятие, срок, количество участников, выводы,</w:t>
            </w:r>
            <w:r w:rsidRPr="00806695">
              <w:rPr>
                <w:b/>
                <w:bCs/>
                <w:sz w:val="24"/>
                <w:szCs w:val="24"/>
              </w:rPr>
              <w:t xml:space="preserve"> </w:t>
            </w:r>
            <w:r w:rsidRPr="00806695">
              <w:rPr>
                <w:bCs/>
                <w:i/>
                <w:sz w:val="24"/>
                <w:szCs w:val="24"/>
              </w:rPr>
              <w:t>отзывы).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«Кодекс порядка»- компьютерная игра- викторина об административных правонарушениях- 35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«Я - гражданин»- компьютерная игра- викторина о законах РФ - 50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/>
                <w:bCs/>
                <w:sz w:val="24"/>
                <w:szCs w:val="24"/>
              </w:rPr>
            </w:pPr>
            <w:r w:rsidRPr="00806695">
              <w:rPr>
                <w:b/>
                <w:bCs/>
                <w:sz w:val="24"/>
                <w:szCs w:val="24"/>
              </w:rPr>
              <w:t>«Пожарная безопасность»- компьютерная игра- викторина по правилам пожарной безопасности - 2 раза: 525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/>
                <w:sz w:val="24"/>
                <w:szCs w:val="24"/>
              </w:rPr>
            </w:pPr>
            <w:r w:rsidRPr="00806695">
              <w:rPr>
                <w:b/>
                <w:sz w:val="24"/>
                <w:szCs w:val="24"/>
              </w:rPr>
              <w:t xml:space="preserve">Конкурс </w:t>
            </w:r>
            <w:r w:rsidRPr="00806695">
              <w:rPr>
                <w:sz w:val="24"/>
                <w:szCs w:val="24"/>
              </w:rPr>
              <w:t>– выставка</w:t>
            </w:r>
            <w:r w:rsidRPr="00806695">
              <w:rPr>
                <w:b/>
                <w:sz w:val="24"/>
                <w:szCs w:val="24"/>
              </w:rPr>
              <w:t xml:space="preserve"> по пожарной и антитеррористической безопасности, 45 обуч.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jc w:val="both"/>
              <w:rPr>
                <w:b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Проведение </w:t>
            </w:r>
            <w:r w:rsidRPr="00806695">
              <w:rPr>
                <w:b/>
                <w:sz w:val="24"/>
                <w:szCs w:val="24"/>
              </w:rPr>
              <w:t xml:space="preserve">профилактической программы </w:t>
            </w:r>
            <w:r w:rsidRPr="00806695">
              <w:rPr>
                <w:sz w:val="24"/>
                <w:szCs w:val="24"/>
              </w:rPr>
              <w:t>для детей КЦСО «Светоч» Дзержинского района</w:t>
            </w:r>
            <w:r w:rsidRPr="00806695">
              <w:rPr>
                <w:b/>
                <w:sz w:val="24"/>
                <w:szCs w:val="24"/>
              </w:rPr>
              <w:t xml:space="preserve"> «Экстренный вызов», 16 чел.</w:t>
            </w:r>
          </w:p>
          <w:p w:rsidR="005079EF" w:rsidRPr="00806695" w:rsidRDefault="005079EF" w:rsidP="003C74CE">
            <w:pPr>
              <w:pStyle w:val="a9"/>
              <w:numPr>
                <w:ilvl w:val="0"/>
                <w:numId w:val="36"/>
              </w:numPr>
              <w:ind w:left="38" w:firstLine="322"/>
              <w:rPr>
                <w:b/>
                <w:sz w:val="24"/>
                <w:szCs w:val="24"/>
              </w:rPr>
            </w:pPr>
            <w:r w:rsidRPr="00806695">
              <w:rPr>
                <w:sz w:val="24"/>
                <w:szCs w:val="24"/>
              </w:rPr>
              <w:t xml:space="preserve">День открытых дверей. </w:t>
            </w:r>
            <w:r w:rsidRPr="00806695">
              <w:rPr>
                <w:b/>
                <w:sz w:val="24"/>
                <w:szCs w:val="24"/>
              </w:rPr>
              <w:t>Интерактивная программа «Раскрой себя» для детей</w:t>
            </w:r>
            <w:r w:rsidRPr="00806695">
              <w:rPr>
                <w:sz w:val="24"/>
                <w:szCs w:val="24"/>
              </w:rPr>
              <w:t xml:space="preserve">, с которыми проводится </w:t>
            </w:r>
            <w:r w:rsidRPr="00806695">
              <w:rPr>
                <w:b/>
                <w:sz w:val="24"/>
                <w:szCs w:val="24"/>
              </w:rPr>
              <w:t xml:space="preserve">индивидуальная профилактическая работа КДН </w:t>
            </w:r>
            <w:r w:rsidRPr="00806695">
              <w:rPr>
                <w:sz w:val="24"/>
                <w:szCs w:val="24"/>
              </w:rPr>
              <w:t xml:space="preserve">ТА Дзержинского района, </w:t>
            </w:r>
            <w:r w:rsidRPr="00806695">
              <w:rPr>
                <w:b/>
                <w:sz w:val="24"/>
                <w:szCs w:val="24"/>
              </w:rPr>
              <w:t>45 чел.</w:t>
            </w:r>
          </w:p>
        </w:tc>
      </w:tr>
      <w:tr w:rsidR="00F95542" w:rsidRPr="005079EF" w:rsidTr="00F95542">
        <w:trPr>
          <w:trHeight w:val="243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95542" w:rsidRPr="005079EF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F95542" w:rsidRPr="005079EF">
              <w:rPr>
                <w:b/>
                <w:bCs/>
                <w:sz w:val="24"/>
                <w:szCs w:val="24"/>
              </w:rPr>
              <w:t>.</w:t>
            </w:r>
          </w:p>
          <w:p w:rsidR="00F95542" w:rsidRPr="005079EF" w:rsidRDefault="00F95542" w:rsidP="00F9554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5542" w:rsidRPr="005079EF" w:rsidRDefault="00F95542" w:rsidP="005079EF">
            <w:pPr>
              <w:snapToGrid w:val="0"/>
              <w:ind w:right="29"/>
              <w:rPr>
                <w:bCs/>
                <w:iCs/>
                <w:sz w:val="24"/>
                <w:szCs w:val="24"/>
              </w:rPr>
            </w:pPr>
            <w:r w:rsidRPr="005079EF">
              <w:rPr>
                <w:b/>
                <w:bCs/>
                <w:iCs/>
                <w:sz w:val="24"/>
                <w:szCs w:val="24"/>
              </w:rPr>
              <w:t xml:space="preserve">Дни Добрых дел в Ярославле - </w:t>
            </w:r>
            <w:r w:rsidRPr="005079EF">
              <w:rPr>
                <w:bCs/>
                <w:iCs/>
                <w:sz w:val="24"/>
                <w:szCs w:val="24"/>
              </w:rPr>
              <w:t xml:space="preserve">система мероприятий в ОУ (с учётом городских дел) </w:t>
            </w:r>
          </w:p>
        </w:tc>
      </w:tr>
      <w:tr w:rsidR="005079EF" w:rsidRPr="005079EF" w:rsidTr="00F95542">
        <w:trPr>
          <w:trHeight w:val="337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5542" w:rsidRPr="005079EF" w:rsidRDefault="00AD4671" w:rsidP="00F9554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F95542" w:rsidRPr="005079EF">
              <w:rPr>
                <w:bCs/>
                <w:sz w:val="24"/>
                <w:szCs w:val="24"/>
              </w:rPr>
              <w:t>.1</w:t>
            </w:r>
          </w:p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5079EF">
              <w:rPr>
                <w:b/>
                <w:sz w:val="24"/>
                <w:szCs w:val="24"/>
              </w:rPr>
              <w:t>Примерный цикл дней, посвящённых добровольчеству:</w:t>
            </w:r>
          </w:p>
        </w:tc>
      </w:tr>
      <w:tr w:rsidR="005079EF" w:rsidRPr="005079EF" w:rsidTr="00F95542">
        <w:trPr>
          <w:trHeight w:val="224"/>
        </w:trPr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rPr>
                <w:sz w:val="24"/>
                <w:szCs w:val="24"/>
              </w:rPr>
            </w:pPr>
            <w:r w:rsidRPr="005079EF">
              <w:rPr>
                <w:sz w:val="24"/>
                <w:szCs w:val="24"/>
              </w:rPr>
              <w:t xml:space="preserve"> </w:t>
            </w:r>
            <w:r w:rsidR="00F95542">
              <w:rPr>
                <w:sz w:val="24"/>
                <w:szCs w:val="24"/>
              </w:rPr>
              <w:t>0</w:t>
            </w:r>
            <w:r w:rsidRPr="005079EF">
              <w:rPr>
                <w:sz w:val="24"/>
                <w:szCs w:val="24"/>
              </w:rPr>
              <w:t>1.10 - Международный День  пожилых людей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F95542" w:rsidRDefault="005079EF" w:rsidP="003C74CE">
            <w:pPr>
              <w:pStyle w:val="a9"/>
              <w:numPr>
                <w:ilvl w:val="0"/>
                <w:numId w:val="41"/>
              </w:numPr>
              <w:snapToGrid w:val="0"/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 xml:space="preserve">«Вальс цветов»- концертная программа для жителей Дзержинского района, посвящённая Дню пожилого человека (кафе «Остров сокровищ»), 35 чел. 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1"/>
              </w:numPr>
              <w:snapToGrid w:val="0"/>
              <w:ind w:left="34" w:firstLine="326"/>
              <w:jc w:val="both"/>
              <w:rPr>
                <w:b/>
                <w:bCs/>
                <w:color w:val="C00000"/>
                <w:sz w:val="24"/>
                <w:szCs w:val="24"/>
              </w:rPr>
            </w:pPr>
            <w:r w:rsidRPr="00F95542">
              <w:rPr>
                <w:sz w:val="24"/>
                <w:szCs w:val="24"/>
              </w:rPr>
              <w:t xml:space="preserve">Концертная программа для жителей Дзержинского района ко </w:t>
            </w:r>
            <w:r w:rsidRPr="00F95542">
              <w:rPr>
                <w:b/>
                <w:sz w:val="24"/>
                <w:szCs w:val="24"/>
              </w:rPr>
              <w:t>Дню пожилого человека</w:t>
            </w:r>
            <w:r w:rsidRPr="00F95542">
              <w:rPr>
                <w:sz w:val="24"/>
                <w:szCs w:val="24"/>
              </w:rPr>
              <w:t xml:space="preserve"> «Ярославль </w:t>
            </w:r>
            <w:proofErr w:type="gramStart"/>
            <w:r w:rsidRPr="00F95542">
              <w:rPr>
                <w:sz w:val="24"/>
                <w:szCs w:val="24"/>
              </w:rPr>
              <w:t>в</w:t>
            </w:r>
            <w:proofErr w:type="gramEnd"/>
            <w:r w:rsidRPr="00F95542">
              <w:rPr>
                <w:sz w:val="24"/>
                <w:szCs w:val="24"/>
              </w:rPr>
              <w:t xml:space="preserve"> цвету», </w:t>
            </w:r>
            <w:r w:rsidRPr="00F95542">
              <w:rPr>
                <w:b/>
                <w:sz w:val="24"/>
                <w:szCs w:val="24"/>
              </w:rPr>
              <w:t>65 чел.</w:t>
            </w:r>
          </w:p>
        </w:tc>
      </w:tr>
      <w:tr w:rsidR="005079EF" w:rsidRPr="005079EF" w:rsidTr="00F95542">
        <w:trPr>
          <w:trHeight w:val="280"/>
        </w:trPr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rPr>
                <w:sz w:val="24"/>
                <w:szCs w:val="24"/>
              </w:rPr>
            </w:pPr>
            <w:r w:rsidRPr="005079EF">
              <w:rPr>
                <w:sz w:val="24"/>
                <w:szCs w:val="24"/>
              </w:rPr>
              <w:t xml:space="preserve"> 3.12 - Международный День  инвалидов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snapToGrid w:val="0"/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«Змей Горелыч и витамины»- праздник для детей- инвалидов Ярославской области - 11 октября, 20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«На балу у царицы Осени» - праздник для детей-инвалидов отделения реабилитации для детей с психоневрологическими заболеваниями ЯОДКБ, 15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 xml:space="preserve">«Подарите мне улыбку»- игровая программа для </w:t>
            </w:r>
            <w:proofErr w:type="spellStart"/>
            <w:proofErr w:type="gramStart"/>
            <w:r w:rsidRPr="00F95542">
              <w:rPr>
                <w:b/>
                <w:bCs/>
                <w:sz w:val="24"/>
                <w:szCs w:val="24"/>
              </w:rPr>
              <w:t>для</w:t>
            </w:r>
            <w:proofErr w:type="spellEnd"/>
            <w:proofErr w:type="gramEnd"/>
            <w:r w:rsidRPr="00F95542">
              <w:rPr>
                <w:b/>
                <w:bCs/>
                <w:sz w:val="24"/>
                <w:szCs w:val="24"/>
              </w:rPr>
              <w:t xml:space="preserve"> детей-инвалидов отделения реабилитации для детей с психоневрологическими заболеваниями ЯОДКБ- 4 декабря, 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lastRenderedPageBreak/>
              <w:t>12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«Скоро лето»- праздник на спортивной площадке МОУ ДО ЦДТ «Витязь»- 18 мая, 50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«Широкая масленица» - праздник масленицы для ЦСО «Светоч»,  50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40"/>
              </w:numPr>
              <w:ind w:left="34" w:firstLine="326"/>
              <w:jc w:val="both"/>
              <w:rPr>
                <w:b/>
                <w:bCs/>
                <w:color w:val="C00000"/>
                <w:sz w:val="24"/>
                <w:szCs w:val="24"/>
              </w:rPr>
            </w:pPr>
            <w:r w:rsidRPr="00F95542">
              <w:rPr>
                <w:b/>
                <w:sz w:val="24"/>
                <w:szCs w:val="24"/>
              </w:rPr>
              <w:t xml:space="preserve">Праздник для детей – инвалидов </w:t>
            </w:r>
            <w:r w:rsidRPr="00F95542">
              <w:rPr>
                <w:sz w:val="24"/>
                <w:szCs w:val="24"/>
              </w:rPr>
              <w:t xml:space="preserve">«На балу у царицы Осени»,  </w:t>
            </w:r>
            <w:r w:rsidRPr="00F95542">
              <w:rPr>
                <w:b/>
                <w:sz w:val="24"/>
                <w:szCs w:val="24"/>
              </w:rPr>
              <w:t>27чел.</w:t>
            </w:r>
          </w:p>
        </w:tc>
      </w:tr>
      <w:tr w:rsidR="005079EF" w:rsidRPr="005079EF" w:rsidTr="00F95542">
        <w:trPr>
          <w:trHeight w:val="318"/>
        </w:trPr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5079EF" w:rsidP="005079EF">
            <w:pPr>
              <w:snapToGrid w:val="0"/>
              <w:rPr>
                <w:sz w:val="24"/>
                <w:szCs w:val="24"/>
              </w:rPr>
            </w:pPr>
            <w:r w:rsidRPr="005079EF">
              <w:rPr>
                <w:sz w:val="24"/>
                <w:szCs w:val="24"/>
              </w:rPr>
              <w:t>5.12 - Международный День  добровольцев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AD4671" w:rsidRDefault="005079EF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AD4671">
              <w:rPr>
                <w:b/>
                <w:bCs/>
                <w:sz w:val="24"/>
                <w:szCs w:val="24"/>
              </w:rPr>
              <w:t>Весенний добровольческий марафон «Даешь добро»-</w:t>
            </w:r>
            <w:r w:rsidR="00AD4671">
              <w:rPr>
                <w:b/>
                <w:bCs/>
                <w:sz w:val="24"/>
                <w:szCs w:val="24"/>
              </w:rPr>
              <w:t xml:space="preserve"> </w:t>
            </w:r>
            <w:r w:rsidRPr="00AD4671">
              <w:rPr>
                <w:b/>
                <w:bCs/>
                <w:sz w:val="24"/>
                <w:szCs w:val="24"/>
              </w:rPr>
              <w:t>18- 24 апреля (2 место), 17 чел.</w:t>
            </w:r>
          </w:p>
        </w:tc>
      </w:tr>
      <w:tr w:rsidR="005079EF" w:rsidRPr="005079EF" w:rsidTr="00F95542">
        <w:trPr>
          <w:trHeight w:val="56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AD4671" w:rsidP="005079EF">
            <w:pPr>
              <w:snapToGri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5079EF" w:rsidRPr="005079EF">
              <w:rPr>
                <w:bCs/>
                <w:sz w:val="24"/>
                <w:szCs w:val="24"/>
              </w:rPr>
              <w:t>.2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542" w:rsidRDefault="005079EF" w:rsidP="00F95542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Участие в </w:t>
            </w:r>
            <w:r w:rsidRPr="005079EF">
              <w:rPr>
                <w:b/>
                <w:sz w:val="24"/>
                <w:szCs w:val="24"/>
              </w:rPr>
              <w:t>социально-значимых акциях</w:t>
            </w:r>
            <w:r w:rsidRPr="005079EF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079EF">
              <w:rPr>
                <w:b/>
                <w:sz w:val="24"/>
                <w:szCs w:val="24"/>
              </w:rPr>
              <w:t>Городские социально-значимые акции:</w:t>
            </w:r>
          </w:p>
          <w:p w:rsidR="005079EF" w:rsidRPr="005079EF" w:rsidRDefault="005079EF" w:rsidP="00F95542">
            <w:pPr>
              <w:snapToGrid w:val="0"/>
              <w:jc w:val="both"/>
              <w:rPr>
                <w:b/>
                <w:color w:val="C00000"/>
                <w:sz w:val="24"/>
                <w:szCs w:val="24"/>
              </w:rPr>
            </w:pPr>
            <w:r w:rsidRPr="005079EF">
              <w:rPr>
                <w:bCs/>
                <w:i/>
                <w:sz w:val="24"/>
                <w:szCs w:val="24"/>
              </w:rPr>
              <w:t xml:space="preserve"> </w:t>
            </w:r>
            <w:r w:rsidR="00F95542">
              <w:rPr>
                <w:bCs/>
                <w:i/>
                <w:sz w:val="24"/>
                <w:szCs w:val="24"/>
              </w:rPr>
              <w:t xml:space="preserve">- </w:t>
            </w:r>
            <w:r w:rsidR="00F95542" w:rsidRPr="00F95542">
              <w:rPr>
                <w:b/>
                <w:bCs/>
                <w:sz w:val="24"/>
                <w:szCs w:val="24"/>
              </w:rPr>
              <w:t>Участие в областной социальной акции «Дети - детям»: «Космос» (ГОАУ ДО ЯО «Центр детей и юношества»),  5 чел.</w:t>
            </w:r>
          </w:p>
        </w:tc>
      </w:tr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542" w:rsidRDefault="005079EF" w:rsidP="00F95542">
            <w:pPr>
              <w:snapToGrid w:val="0"/>
              <w:jc w:val="both"/>
              <w:rPr>
                <w:b/>
                <w:bCs/>
                <w:color w:val="C00000"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 xml:space="preserve">Организация в образовательном учреждении системы мероприятий по развитию толерантного поведения обучающихся </w:t>
            </w:r>
            <w:r w:rsidRPr="005079EF">
              <w:rPr>
                <w:bCs/>
                <w:sz w:val="24"/>
                <w:szCs w:val="24"/>
              </w:rPr>
              <w:t>по направлени</w:t>
            </w:r>
            <w:r w:rsidR="00F95542">
              <w:rPr>
                <w:bCs/>
                <w:sz w:val="24"/>
                <w:szCs w:val="24"/>
              </w:rPr>
              <w:t>ю</w:t>
            </w:r>
            <w:r w:rsidRPr="005079EF">
              <w:rPr>
                <w:bCs/>
                <w:sz w:val="24"/>
                <w:szCs w:val="24"/>
              </w:rPr>
              <w:t>:</w:t>
            </w:r>
            <w:r w:rsidR="00F95542" w:rsidRPr="005079EF">
              <w:rPr>
                <w:bCs/>
                <w:sz w:val="24"/>
                <w:szCs w:val="24"/>
              </w:rPr>
              <w:t xml:space="preserve"> Межнациональная толерантность</w:t>
            </w:r>
            <w:r w:rsidR="00F95542" w:rsidRPr="005079E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F95542" w:rsidRPr="00F95542" w:rsidRDefault="00F95542" w:rsidP="003C74CE">
            <w:pPr>
              <w:pStyle w:val="a9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«Я, ты, он, она» - тематическая программа о дружбе народов мира, 30 чел.</w:t>
            </w:r>
          </w:p>
          <w:p w:rsidR="00F95542" w:rsidRPr="00F95542" w:rsidRDefault="00F95542" w:rsidP="003C74CE">
            <w:pPr>
              <w:pStyle w:val="a9"/>
              <w:numPr>
                <w:ilvl w:val="0"/>
                <w:numId w:val="39"/>
              </w:numPr>
              <w:ind w:left="0" w:firstLine="360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«Танцы народов мира»- танцевальная шоу- программа,</w:t>
            </w:r>
          </w:p>
          <w:p w:rsidR="00F95542" w:rsidRPr="00F95542" w:rsidRDefault="00F95542" w:rsidP="003C74CE">
            <w:pPr>
              <w:pStyle w:val="a9"/>
              <w:numPr>
                <w:ilvl w:val="0"/>
                <w:numId w:val="39"/>
              </w:numPr>
              <w:ind w:left="0" w:firstLine="360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28 чел.</w:t>
            </w:r>
          </w:p>
          <w:p w:rsidR="00F95542" w:rsidRPr="00F95542" w:rsidRDefault="00F95542" w:rsidP="003C74CE">
            <w:pPr>
              <w:pStyle w:val="a9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sz w:val="24"/>
                <w:szCs w:val="24"/>
              </w:rPr>
              <w:t>Участие в</w:t>
            </w:r>
            <w:r w:rsidRPr="00F95542">
              <w:rPr>
                <w:b/>
                <w:sz w:val="24"/>
                <w:szCs w:val="24"/>
              </w:rPr>
              <w:t xml:space="preserve"> концертной программе </w:t>
            </w:r>
            <w:r w:rsidRPr="00F95542">
              <w:rPr>
                <w:sz w:val="24"/>
                <w:szCs w:val="24"/>
              </w:rPr>
              <w:t>Ярославской региональной общественной организации возрождения русской культуры и традиций</w:t>
            </w:r>
            <w:r w:rsidRPr="00F95542">
              <w:rPr>
                <w:b/>
                <w:sz w:val="24"/>
                <w:szCs w:val="24"/>
              </w:rPr>
              <w:t xml:space="preserve"> «Петропавловская слобода», 20 чел.</w:t>
            </w:r>
            <w:r w:rsidRPr="00F95542">
              <w:rPr>
                <w:b/>
                <w:bCs/>
                <w:sz w:val="24"/>
                <w:szCs w:val="24"/>
              </w:rPr>
              <w:t xml:space="preserve"> </w:t>
            </w:r>
          </w:p>
          <w:p w:rsidR="00F95542" w:rsidRPr="00F95542" w:rsidRDefault="00F95542" w:rsidP="003C74CE">
            <w:pPr>
              <w:pStyle w:val="a9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 Мы вместе»- конкурсная программа, 30 чел.</w:t>
            </w:r>
          </w:p>
          <w:p w:rsidR="005079EF" w:rsidRPr="00F95542" w:rsidRDefault="00F95542" w:rsidP="003C74CE">
            <w:pPr>
              <w:pStyle w:val="a9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«Вместе весело шагать»- игровая развлекательная программа, 27 чел.</w:t>
            </w:r>
          </w:p>
        </w:tc>
      </w:tr>
      <w:tr w:rsidR="005079EF" w:rsidRPr="005079EF" w:rsidTr="00F95542">
        <w:trPr>
          <w:trHeight w:val="33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F95542" w:rsidRDefault="005079EF" w:rsidP="005079EF">
            <w:pPr>
              <w:snapToGrid w:val="0"/>
              <w:jc w:val="both"/>
              <w:rPr>
                <w:bCs/>
                <w:i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Лучшие гражданско-правовые мероприятия образовательного учреждения для своих учащихся в 2015-16 уч</w:t>
            </w:r>
            <w:proofErr w:type="gramStart"/>
            <w:r w:rsidRPr="00F95542">
              <w:rPr>
                <w:b/>
                <w:bCs/>
                <w:sz w:val="24"/>
                <w:szCs w:val="24"/>
              </w:rPr>
              <w:t>.г</w:t>
            </w:r>
            <w:proofErr w:type="gramEnd"/>
            <w:r w:rsidRPr="00F95542">
              <w:rPr>
                <w:b/>
                <w:bCs/>
                <w:sz w:val="24"/>
                <w:szCs w:val="24"/>
              </w:rPr>
              <w:t xml:space="preserve">оду </w:t>
            </w:r>
            <w:r w:rsidRPr="00F95542">
              <w:rPr>
                <w:bCs/>
                <w:sz w:val="24"/>
                <w:szCs w:val="24"/>
              </w:rPr>
              <w:t xml:space="preserve">(разные  формы) </w:t>
            </w:r>
            <w:r w:rsidRPr="00F95542">
              <w:rPr>
                <w:bCs/>
                <w:i/>
                <w:sz w:val="24"/>
                <w:szCs w:val="24"/>
              </w:rPr>
              <w:t>(перечислить названия, количество участников)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8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«Кодекс порядка»- компьютерная игра- викторина об административных правонарушениях,  50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8"/>
              </w:numPr>
              <w:ind w:left="33" w:firstLine="327"/>
              <w:jc w:val="both"/>
              <w:rPr>
                <w:b/>
                <w:bCs/>
                <w:i/>
                <w:sz w:val="24"/>
                <w:szCs w:val="24"/>
              </w:rPr>
            </w:pPr>
            <w:r w:rsidRPr="00F95542">
              <w:rPr>
                <w:sz w:val="24"/>
                <w:szCs w:val="24"/>
              </w:rPr>
              <w:t>Познавательная профилактическая  программа «</w:t>
            </w:r>
            <w:r w:rsidRPr="00F95542">
              <w:rPr>
                <w:b/>
                <w:sz w:val="24"/>
                <w:szCs w:val="24"/>
              </w:rPr>
              <w:t>Безопасная дорога»,  40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8"/>
              </w:numPr>
              <w:ind w:left="33" w:firstLine="327"/>
              <w:jc w:val="both"/>
              <w:rPr>
                <w:b/>
                <w:color w:val="FF0000"/>
                <w:sz w:val="24"/>
                <w:szCs w:val="24"/>
              </w:rPr>
            </w:pPr>
            <w:r w:rsidRPr="00F95542">
              <w:rPr>
                <w:sz w:val="24"/>
                <w:szCs w:val="24"/>
              </w:rPr>
              <w:t>Профилактическая</w:t>
            </w:r>
            <w:r w:rsidRPr="00F95542">
              <w:rPr>
                <w:b/>
                <w:sz w:val="24"/>
                <w:szCs w:val="24"/>
              </w:rPr>
              <w:t xml:space="preserve"> беседа «Внимание! Терроризм»,  379 чел.</w:t>
            </w:r>
          </w:p>
        </w:tc>
      </w:tr>
      <w:tr w:rsidR="005079EF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79EF" w:rsidRPr="005079EF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5079EF" w:rsidRPr="005079E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9EF" w:rsidRPr="005079EF" w:rsidRDefault="005079EF" w:rsidP="00F95542">
            <w:pPr>
              <w:snapToGrid w:val="0"/>
              <w:ind w:right="-110"/>
              <w:rPr>
                <w:bCs/>
                <w:i/>
                <w:sz w:val="24"/>
                <w:szCs w:val="24"/>
              </w:rPr>
            </w:pPr>
            <w:r w:rsidRPr="005079EF">
              <w:rPr>
                <w:b/>
                <w:bCs/>
                <w:sz w:val="24"/>
                <w:szCs w:val="24"/>
              </w:rPr>
              <w:t>Лучшие городские мероприятия по гражданско-правовому воспитанию</w:t>
            </w:r>
            <w:r w:rsidR="00F95542">
              <w:rPr>
                <w:bCs/>
                <w:i/>
                <w:sz w:val="24"/>
                <w:szCs w:val="24"/>
              </w:rPr>
              <w:t xml:space="preserve"> 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Cs/>
                <w:sz w:val="24"/>
                <w:szCs w:val="24"/>
              </w:rPr>
              <w:t>«</w:t>
            </w:r>
            <w:r w:rsidRPr="00F95542">
              <w:rPr>
                <w:b/>
                <w:bCs/>
                <w:sz w:val="24"/>
                <w:szCs w:val="24"/>
              </w:rPr>
              <w:t>Я гражданин России»- торжественное вручение паспортов подросткам Дзержинского района, 60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«Интерёлка»- городской этнический праздник, посвящённый Новому году и Рождеству- 13 января, Дворец</w:t>
            </w:r>
            <w:r w:rsidR="00F95542" w:rsidRPr="00F95542">
              <w:rPr>
                <w:b/>
                <w:bCs/>
                <w:sz w:val="24"/>
                <w:szCs w:val="24"/>
              </w:rPr>
              <w:t xml:space="preserve"> </w:t>
            </w:r>
            <w:r w:rsidRPr="00F95542">
              <w:rPr>
                <w:b/>
                <w:bCs/>
                <w:sz w:val="24"/>
                <w:szCs w:val="24"/>
              </w:rPr>
              <w:t>Молодёжи,</w:t>
            </w:r>
            <w:r w:rsidR="00F95542">
              <w:rPr>
                <w:b/>
                <w:bCs/>
                <w:sz w:val="24"/>
                <w:szCs w:val="24"/>
              </w:rPr>
              <w:t xml:space="preserve">  </w:t>
            </w:r>
            <w:r w:rsidRPr="00F95542">
              <w:rPr>
                <w:b/>
                <w:bCs/>
                <w:sz w:val="24"/>
                <w:szCs w:val="24"/>
              </w:rPr>
              <w:t>100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Открытие дней толерантности (малая ассамблея народов России в Ярославле)- 27 октября, Большой зал мэрии г</w:t>
            </w:r>
            <w:proofErr w:type="gramStart"/>
            <w:r w:rsidRPr="00F95542">
              <w:rPr>
                <w:b/>
                <w:bCs/>
                <w:sz w:val="24"/>
                <w:szCs w:val="24"/>
              </w:rPr>
              <w:t>.Я</w:t>
            </w:r>
            <w:proofErr w:type="gramEnd"/>
            <w:r w:rsidRPr="00F95542">
              <w:rPr>
                <w:b/>
                <w:bCs/>
                <w:sz w:val="24"/>
                <w:szCs w:val="24"/>
              </w:rPr>
              <w:t>рославля, 40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Выездной сбор актива школьников города Ярославля «Дети России»: 10-14 декабря, 86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bCs/>
                <w:sz w:val="24"/>
                <w:szCs w:val="24"/>
              </w:rPr>
              <w:t>Участие</w:t>
            </w:r>
            <w:proofErr w:type="gramStart"/>
            <w:r w:rsidRPr="00F95542">
              <w:rPr>
                <w:b/>
                <w:bCs/>
                <w:sz w:val="24"/>
                <w:szCs w:val="24"/>
              </w:rPr>
              <w:t xml:space="preserve"> П</w:t>
            </w:r>
            <w:proofErr w:type="gramEnd"/>
            <w:r w:rsidRPr="00F95542">
              <w:rPr>
                <w:b/>
                <w:bCs/>
                <w:sz w:val="24"/>
                <w:szCs w:val="24"/>
              </w:rPr>
              <w:t>ятом фестивале малой ассамблеи народов России в Ярославле «Птаха»- 29 февраля, 12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sz w:val="24"/>
                <w:szCs w:val="24"/>
              </w:rPr>
            </w:pPr>
            <w:r w:rsidRPr="00F95542">
              <w:rPr>
                <w:b/>
                <w:sz w:val="24"/>
                <w:szCs w:val="24"/>
              </w:rPr>
              <w:t>Игра - вертушка</w:t>
            </w:r>
            <w:r w:rsidRPr="00F95542">
              <w:rPr>
                <w:sz w:val="24"/>
                <w:szCs w:val="24"/>
              </w:rPr>
              <w:t xml:space="preserve"> для учащихся  школ - интернатов </w:t>
            </w:r>
            <w:proofErr w:type="gramStart"/>
            <w:r w:rsidRPr="00F95542">
              <w:rPr>
                <w:sz w:val="24"/>
                <w:szCs w:val="24"/>
              </w:rPr>
              <w:t>г</w:t>
            </w:r>
            <w:proofErr w:type="gramEnd"/>
            <w:r w:rsidRPr="00F95542">
              <w:rPr>
                <w:sz w:val="24"/>
                <w:szCs w:val="24"/>
              </w:rPr>
              <w:t>. Ярославля «</w:t>
            </w:r>
            <w:r w:rsidRPr="00F95542">
              <w:rPr>
                <w:b/>
                <w:sz w:val="24"/>
                <w:szCs w:val="24"/>
              </w:rPr>
              <w:t>Будь частью хорошего или Территория Успеха»</w:t>
            </w:r>
            <w:r w:rsidRPr="00F95542">
              <w:rPr>
                <w:sz w:val="24"/>
                <w:szCs w:val="24"/>
              </w:rPr>
              <w:t xml:space="preserve"> в Д.К. «Магистральный», </w:t>
            </w:r>
            <w:r w:rsidRPr="00F95542">
              <w:rPr>
                <w:b/>
                <w:sz w:val="24"/>
                <w:szCs w:val="24"/>
              </w:rPr>
              <w:t>48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sz w:val="24"/>
                <w:szCs w:val="24"/>
              </w:rPr>
            </w:pPr>
            <w:r w:rsidRPr="00F95542">
              <w:rPr>
                <w:b/>
                <w:sz w:val="24"/>
                <w:szCs w:val="24"/>
              </w:rPr>
              <w:t xml:space="preserve">Организация </w:t>
            </w:r>
            <w:r w:rsidRPr="00F95542">
              <w:rPr>
                <w:sz w:val="24"/>
                <w:szCs w:val="24"/>
              </w:rPr>
              <w:t>деятельности по детскому</w:t>
            </w:r>
            <w:r w:rsidRPr="00F95542">
              <w:rPr>
                <w:b/>
                <w:sz w:val="24"/>
                <w:szCs w:val="24"/>
              </w:rPr>
              <w:t xml:space="preserve"> самоуправлению </w:t>
            </w:r>
            <w:r w:rsidRPr="00F95542">
              <w:rPr>
                <w:sz w:val="24"/>
                <w:szCs w:val="24"/>
              </w:rPr>
              <w:t xml:space="preserve">в Дзержинском районе, проведение сбора </w:t>
            </w:r>
            <w:r w:rsidRPr="00F95542">
              <w:rPr>
                <w:b/>
                <w:sz w:val="24"/>
                <w:szCs w:val="24"/>
              </w:rPr>
              <w:t>РКС, 8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sz w:val="24"/>
                <w:szCs w:val="24"/>
              </w:rPr>
            </w:pPr>
            <w:r w:rsidRPr="00F95542">
              <w:rPr>
                <w:sz w:val="24"/>
                <w:szCs w:val="24"/>
              </w:rPr>
              <w:t>Социальная акция «</w:t>
            </w:r>
            <w:r w:rsidRPr="00F95542">
              <w:rPr>
                <w:b/>
                <w:sz w:val="24"/>
                <w:szCs w:val="24"/>
              </w:rPr>
              <w:t>Красивому городу – здоровое поколение</w:t>
            </w:r>
            <w:r w:rsidRPr="00F95542">
              <w:rPr>
                <w:sz w:val="24"/>
                <w:szCs w:val="24"/>
              </w:rPr>
              <w:t xml:space="preserve">», </w:t>
            </w:r>
            <w:r w:rsidRPr="00F95542">
              <w:rPr>
                <w:b/>
                <w:sz w:val="24"/>
                <w:szCs w:val="24"/>
              </w:rPr>
              <w:t>50 чел.</w:t>
            </w:r>
          </w:p>
          <w:p w:rsidR="005079EF" w:rsidRPr="00F95542" w:rsidRDefault="005079EF" w:rsidP="003C74CE">
            <w:pPr>
              <w:pStyle w:val="a9"/>
              <w:numPr>
                <w:ilvl w:val="0"/>
                <w:numId w:val="37"/>
              </w:numPr>
              <w:ind w:left="33" w:firstLine="327"/>
              <w:jc w:val="both"/>
              <w:rPr>
                <w:b/>
                <w:bCs/>
                <w:i/>
                <w:color w:val="C00000"/>
                <w:sz w:val="24"/>
                <w:szCs w:val="24"/>
              </w:rPr>
            </w:pPr>
            <w:r w:rsidRPr="00F95542">
              <w:rPr>
                <w:b/>
                <w:sz w:val="24"/>
                <w:szCs w:val="24"/>
              </w:rPr>
              <w:lastRenderedPageBreak/>
              <w:t>Участие в областном этапе Всероссийского фотоконкурса «Семейный альбом», 7 чел.</w:t>
            </w:r>
          </w:p>
        </w:tc>
      </w:tr>
      <w:tr w:rsidR="00AD4671" w:rsidRPr="005079EF" w:rsidTr="00F95542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  <w:p w:rsidR="00AD4671" w:rsidRDefault="00AD4671" w:rsidP="005079E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AD4671">
            <w:pPr>
              <w:snapToGrid w:val="0"/>
              <w:ind w:right="-110"/>
              <w:jc w:val="right"/>
              <w:rPr>
                <w:b/>
                <w:sz w:val="24"/>
                <w:szCs w:val="24"/>
              </w:rPr>
            </w:pPr>
          </w:p>
          <w:p w:rsidR="00AD4671" w:rsidRPr="005079EF" w:rsidRDefault="00AD4671" w:rsidP="00AD4671">
            <w:pPr>
              <w:snapToGrid w:val="0"/>
              <w:ind w:right="-110"/>
              <w:jc w:val="right"/>
              <w:rPr>
                <w:b/>
                <w:bCs/>
                <w:sz w:val="24"/>
                <w:szCs w:val="24"/>
              </w:rPr>
            </w:pPr>
            <w:r w:rsidRPr="00AD4671">
              <w:rPr>
                <w:b/>
                <w:sz w:val="24"/>
                <w:szCs w:val="24"/>
              </w:rPr>
              <w:t>ИТОГО: 2077 чел</w:t>
            </w:r>
          </w:p>
        </w:tc>
      </w:tr>
    </w:tbl>
    <w:p w:rsidR="00790296" w:rsidRPr="005079EF" w:rsidRDefault="00790296">
      <w:pPr>
        <w:spacing w:line="61" w:lineRule="exact"/>
        <w:rPr>
          <w:color w:val="FF0000"/>
          <w:sz w:val="24"/>
          <w:szCs w:val="24"/>
        </w:rPr>
      </w:pPr>
    </w:p>
    <w:tbl>
      <w:tblPr>
        <w:tblW w:w="15182" w:type="dxa"/>
        <w:tblInd w:w="-39" w:type="dxa"/>
        <w:tblLayout w:type="fixed"/>
        <w:tblLook w:val="0000"/>
      </w:tblPr>
      <w:tblGrid>
        <w:gridCol w:w="568"/>
        <w:gridCol w:w="2414"/>
        <w:gridCol w:w="7230"/>
        <w:gridCol w:w="4960"/>
        <w:gridCol w:w="10"/>
      </w:tblGrid>
      <w:tr w:rsidR="00AD4671" w:rsidTr="00AD4671">
        <w:trPr>
          <w:gridAfter w:val="1"/>
          <w:wAfter w:w="10" w:type="dxa"/>
        </w:trPr>
        <w:tc>
          <w:tcPr>
            <w:tcW w:w="1517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AD4671">
            <w:pPr>
              <w:snapToGrid w:val="0"/>
              <w:jc w:val="both"/>
              <w:rPr>
                <w:b/>
                <w:bCs/>
                <w:sz w:val="32"/>
                <w:szCs w:val="32"/>
                <w:shd w:val="clear" w:color="auto" w:fill="92D050"/>
              </w:rPr>
            </w:pPr>
          </w:p>
          <w:p w:rsidR="00AD4671" w:rsidRPr="00AD4671" w:rsidRDefault="00AD4671" w:rsidP="00787D41">
            <w:pPr>
              <w:jc w:val="both"/>
              <w:rPr>
                <w:b/>
                <w:sz w:val="24"/>
                <w:szCs w:val="24"/>
              </w:rPr>
            </w:pPr>
            <w:r w:rsidRPr="00AD4671">
              <w:rPr>
                <w:b/>
                <w:sz w:val="24"/>
                <w:szCs w:val="24"/>
              </w:rPr>
              <w:t xml:space="preserve">     Творческое развитие личности</w:t>
            </w:r>
          </w:p>
          <w:p w:rsidR="00AD4671" w:rsidRDefault="00AD4671" w:rsidP="00787D41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</w:tr>
      <w:tr w:rsidR="00AD4671" w:rsidRPr="00AD4671" w:rsidTr="00AD4671">
        <w:trPr>
          <w:gridAfter w:val="2"/>
          <w:wAfter w:w="4970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№ </w:t>
            </w:r>
            <w:proofErr w:type="gramStart"/>
            <w:r>
              <w:rPr>
                <w:bCs/>
                <w:sz w:val="26"/>
                <w:szCs w:val="26"/>
              </w:rPr>
              <w:t>п</w:t>
            </w:r>
            <w:proofErr w:type="gramEnd"/>
            <w:r>
              <w:rPr>
                <w:bCs/>
                <w:sz w:val="26"/>
                <w:szCs w:val="26"/>
              </w:rPr>
              <w:t>/п</w:t>
            </w: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ind w:right="-104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 xml:space="preserve">Актуальные формы работы по направлению </w:t>
            </w:r>
          </w:p>
        </w:tc>
      </w:tr>
      <w:tr w:rsidR="00AD4671" w:rsidRPr="00AD4671" w:rsidTr="00AD4671">
        <w:trPr>
          <w:gridAfter w:val="2"/>
          <w:wAfter w:w="4970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ind w:left="56"/>
              <w:jc w:val="both"/>
              <w:rPr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 xml:space="preserve">Организация системы мероприятий по воспитанию обучающихся средствами театра, музыки и т.п. 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>Просмотр спектакля «Сказки домового Васи» в ГОАУ ДОД ЯО ЦДЮ, 12 обуч.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 зоопарк</w:t>
            </w:r>
            <w:r w:rsidRPr="008E6D2B">
              <w:rPr>
                <w:bCs/>
                <w:sz w:val="26"/>
                <w:szCs w:val="26"/>
              </w:rPr>
              <w:t xml:space="preserve">, </w:t>
            </w:r>
            <w:r w:rsidRPr="008E6D2B">
              <w:rPr>
                <w:b/>
                <w:bCs/>
                <w:sz w:val="26"/>
                <w:szCs w:val="26"/>
              </w:rPr>
              <w:t>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Музей пожарного дела</w:t>
            </w:r>
            <w:r w:rsidRPr="008E6D2B">
              <w:rPr>
                <w:bCs/>
                <w:sz w:val="26"/>
                <w:szCs w:val="26"/>
              </w:rPr>
              <w:t xml:space="preserve">, </w:t>
            </w:r>
            <w:r w:rsidRPr="008E6D2B">
              <w:rPr>
                <w:b/>
                <w:bCs/>
                <w:sz w:val="26"/>
                <w:szCs w:val="26"/>
              </w:rPr>
              <w:t>55 чел</w:t>
            </w:r>
            <w:r w:rsidRPr="008E6D2B">
              <w:rPr>
                <w:bCs/>
                <w:sz w:val="26"/>
                <w:szCs w:val="26"/>
              </w:rPr>
              <w:t>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Посещение кинотеатра «Киномакс», 220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музей «Ярославская железная дорога»,</w:t>
            </w:r>
            <w:r w:rsidRPr="008E6D2B">
              <w:rPr>
                <w:bCs/>
                <w:sz w:val="26"/>
                <w:szCs w:val="26"/>
              </w:rPr>
              <w:t xml:space="preserve"> </w:t>
            </w:r>
            <w:r w:rsidRPr="008E6D2B">
              <w:rPr>
                <w:b/>
                <w:bCs/>
                <w:sz w:val="26"/>
                <w:szCs w:val="26"/>
              </w:rPr>
              <w:t>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Музей занимательных наук А.Эйнштейна, 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Парк Победы, посещение библиотеки, 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Посещение Ярославского государственного цирка, 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Посещение ТЮЗа, спектакль «Русалочка»,</w:t>
            </w:r>
            <w:r w:rsidRPr="008E6D2B">
              <w:rPr>
                <w:bCs/>
                <w:sz w:val="26"/>
                <w:szCs w:val="26"/>
              </w:rPr>
              <w:t xml:space="preserve"> </w:t>
            </w:r>
            <w:r w:rsidRPr="008E6D2B">
              <w:rPr>
                <w:b/>
                <w:bCs/>
                <w:sz w:val="26"/>
                <w:szCs w:val="26"/>
              </w:rPr>
              <w:t>55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8"/>
              </w:numPr>
              <w:tabs>
                <w:tab w:val="left" w:pos="390"/>
              </w:tabs>
              <w:snapToGrid w:val="0"/>
              <w:ind w:left="38" w:hanging="38"/>
              <w:jc w:val="both"/>
              <w:rPr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Экскурсия в Ярославскую филармонию, 55 чел.</w:t>
            </w:r>
          </w:p>
        </w:tc>
      </w:tr>
      <w:tr w:rsidR="00AD4671" w:rsidRPr="00AD4671" w:rsidTr="00AD4671">
        <w:trPr>
          <w:gridAfter w:val="2"/>
          <w:wAfter w:w="4970" w:type="dxa"/>
          <w:trHeight w:val="91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ind w:left="56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 xml:space="preserve">Главные результаты и достижения учебного года. 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7"/>
              </w:numPr>
              <w:ind w:left="0" w:firstLine="38"/>
              <w:rPr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>День открытых дверей</w:t>
            </w:r>
            <w:r w:rsidRPr="008E6D2B">
              <w:rPr>
                <w:sz w:val="26"/>
                <w:szCs w:val="26"/>
              </w:rPr>
              <w:t xml:space="preserve">  (игровая программа во дворе для жителей микрорайона №14), </w:t>
            </w:r>
            <w:r w:rsidRPr="008E6D2B">
              <w:rPr>
                <w:b/>
                <w:sz w:val="26"/>
                <w:szCs w:val="26"/>
              </w:rPr>
              <w:t>53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7"/>
              </w:numPr>
              <w:ind w:left="0" w:firstLine="38"/>
              <w:rPr>
                <w:b/>
                <w:sz w:val="26"/>
                <w:szCs w:val="26"/>
              </w:rPr>
            </w:pPr>
            <w:r w:rsidRPr="008E6D2B">
              <w:rPr>
                <w:sz w:val="26"/>
                <w:szCs w:val="26"/>
              </w:rPr>
              <w:t xml:space="preserve">Проведение </w:t>
            </w:r>
            <w:r w:rsidRPr="008E6D2B">
              <w:rPr>
                <w:b/>
                <w:sz w:val="26"/>
                <w:szCs w:val="26"/>
              </w:rPr>
              <w:t>Открытого Фестиваля здоровья и спорта «Здоровое поколение»</w:t>
            </w:r>
            <w:r w:rsidRPr="008E6D2B">
              <w:rPr>
                <w:sz w:val="26"/>
                <w:szCs w:val="26"/>
              </w:rPr>
              <w:t xml:space="preserve"> в Парке Победы для жителей Дзержинского района, </w:t>
            </w:r>
            <w:r w:rsidRPr="008E6D2B">
              <w:rPr>
                <w:b/>
                <w:sz w:val="26"/>
                <w:szCs w:val="26"/>
              </w:rPr>
              <w:t>243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7"/>
              </w:numPr>
              <w:ind w:left="0" w:firstLine="38"/>
              <w:rPr>
                <w:b/>
                <w:bCs/>
                <w:sz w:val="26"/>
                <w:szCs w:val="26"/>
              </w:rPr>
            </w:pPr>
            <w:r w:rsidRPr="008E6D2B">
              <w:rPr>
                <w:sz w:val="26"/>
                <w:szCs w:val="26"/>
              </w:rPr>
              <w:t>Интерактивная программа «</w:t>
            </w:r>
            <w:r w:rsidRPr="008E6D2B">
              <w:rPr>
                <w:b/>
                <w:sz w:val="26"/>
                <w:szCs w:val="26"/>
              </w:rPr>
              <w:t>Путешествие по сказкам</w:t>
            </w:r>
            <w:r w:rsidRPr="008E6D2B">
              <w:rPr>
                <w:sz w:val="26"/>
                <w:szCs w:val="26"/>
              </w:rPr>
              <w:t>» для дошкольников ДОС «Ладошки»(</w:t>
            </w:r>
            <w:r w:rsidRPr="008E6D2B">
              <w:rPr>
                <w:b/>
                <w:sz w:val="26"/>
                <w:szCs w:val="26"/>
              </w:rPr>
              <w:t>2 мероприятия</w:t>
            </w:r>
            <w:r w:rsidRPr="008E6D2B">
              <w:rPr>
                <w:sz w:val="26"/>
                <w:szCs w:val="26"/>
              </w:rPr>
              <w:t xml:space="preserve">), </w:t>
            </w:r>
            <w:r w:rsidRPr="008E6D2B">
              <w:rPr>
                <w:b/>
                <w:sz w:val="26"/>
                <w:szCs w:val="26"/>
              </w:rPr>
              <w:t>50 чел.</w:t>
            </w:r>
          </w:p>
        </w:tc>
      </w:tr>
      <w:tr w:rsidR="00AD4671" w:rsidRPr="00AD4671" w:rsidTr="00AD4671">
        <w:trPr>
          <w:gridAfter w:val="2"/>
          <w:wAfter w:w="4970" w:type="dxa"/>
          <w:trHeight w:val="278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Примерная схема, по которой традиционно в учреждениях проходят досуговые программы</w:t>
            </w:r>
          </w:p>
        </w:tc>
      </w:tr>
      <w:tr w:rsidR="00AD4671" w:rsidRPr="00AD4671" w:rsidTr="00AD4671">
        <w:trPr>
          <w:gridAfter w:val="2"/>
          <w:wAfter w:w="4970" w:type="dxa"/>
          <w:trHeight w:val="33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rPr>
                <w:bCs/>
                <w:sz w:val="26"/>
                <w:szCs w:val="26"/>
              </w:rPr>
            </w:pPr>
            <w:r w:rsidRPr="00AD4671">
              <w:rPr>
                <w:bCs/>
                <w:sz w:val="26"/>
                <w:szCs w:val="26"/>
              </w:rPr>
              <w:t>Новый год и рождество -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snapToGrid w:val="0"/>
              <w:ind w:left="34" w:firstLine="142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Новогодний спектакль «Золушка», 250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snapToGrid w:val="0"/>
              <w:ind w:left="34" w:firstLine="142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«На балу у Золушки»- новогодние театрализованные представления, 70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ind w:left="34" w:firstLine="142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«Коляда- коляда»- тематическая программа о традициях русских колядок, 30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snapToGrid w:val="0"/>
              <w:ind w:left="34" w:firstLine="142"/>
              <w:jc w:val="both"/>
              <w:rPr>
                <w:b/>
                <w:bCs/>
                <w:i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>Рождественский праздник, 29 обуч.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ind w:left="34" w:firstLine="142"/>
              <w:jc w:val="both"/>
              <w:rPr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 xml:space="preserve">Ярмарка </w:t>
            </w:r>
            <w:r w:rsidRPr="008E6D2B">
              <w:rPr>
                <w:sz w:val="26"/>
                <w:szCs w:val="26"/>
              </w:rPr>
              <w:t xml:space="preserve">«Новогодний серпантин», </w:t>
            </w:r>
            <w:r w:rsidRPr="008E6D2B">
              <w:rPr>
                <w:b/>
                <w:sz w:val="26"/>
                <w:szCs w:val="26"/>
              </w:rPr>
              <w:t>48 обуч.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6"/>
              </w:numPr>
              <w:tabs>
                <w:tab w:val="left" w:pos="607"/>
              </w:tabs>
              <w:ind w:left="34" w:firstLine="142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>Мастер – классы</w:t>
            </w:r>
            <w:r w:rsidRPr="008E6D2B">
              <w:rPr>
                <w:sz w:val="26"/>
                <w:szCs w:val="26"/>
              </w:rPr>
              <w:t xml:space="preserve"> по бисероплетению и тестопластике в рамках этнического праздника </w:t>
            </w:r>
            <w:r w:rsidRPr="008E6D2B">
              <w:rPr>
                <w:b/>
                <w:sz w:val="26"/>
                <w:szCs w:val="26"/>
              </w:rPr>
              <w:t>«ИнтерЁлка», 24 чел.</w:t>
            </w:r>
          </w:p>
        </w:tc>
      </w:tr>
      <w:tr w:rsidR="00AD4671" w:rsidRPr="00AD4671" w:rsidTr="00AD4671">
        <w:trPr>
          <w:gridAfter w:val="2"/>
          <w:wAfter w:w="4970" w:type="dxa"/>
          <w:trHeight w:val="299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rPr>
                <w:bCs/>
                <w:sz w:val="26"/>
                <w:szCs w:val="26"/>
              </w:rPr>
            </w:pPr>
            <w:r w:rsidRPr="00AD4671">
              <w:rPr>
                <w:bCs/>
                <w:sz w:val="26"/>
                <w:szCs w:val="26"/>
              </w:rPr>
              <w:t xml:space="preserve">День влюблённых -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D4671" w:rsidRPr="00AD4671" w:rsidTr="00AD4671">
        <w:trPr>
          <w:gridAfter w:val="2"/>
          <w:wAfter w:w="4970" w:type="dxa"/>
          <w:trHeight w:val="579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rPr>
                <w:bCs/>
                <w:sz w:val="26"/>
                <w:szCs w:val="26"/>
              </w:rPr>
            </w:pPr>
            <w:r w:rsidRPr="00AD4671">
              <w:rPr>
                <w:bCs/>
                <w:sz w:val="26"/>
                <w:szCs w:val="26"/>
              </w:rPr>
              <w:t xml:space="preserve">Дни поздравления мальчиков (23 февраля) и девочек </w:t>
            </w:r>
            <w:r w:rsidRPr="00AD4671">
              <w:rPr>
                <w:bCs/>
                <w:sz w:val="26"/>
                <w:szCs w:val="26"/>
              </w:rPr>
              <w:lastRenderedPageBreak/>
              <w:t xml:space="preserve">(8 марта) -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8E6D2B" w:rsidRDefault="00AD4671" w:rsidP="003C74CE">
            <w:pPr>
              <w:pStyle w:val="a9"/>
              <w:numPr>
                <w:ilvl w:val="0"/>
                <w:numId w:val="45"/>
              </w:numPr>
              <w:snapToGrid w:val="0"/>
              <w:ind w:left="34" w:firstLine="284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lastRenderedPageBreak/>
              <w:t>«Служу России»- конкурсная программа, посвящённая Дню Защитника Отечества, 35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5"/>
              </w:numPr>
              <w:ind w:left="34" w:firstLine="284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 xml:space="preserve">«23+ 8»- конкурсная программа к 8 марта и 23 </w:t>
            </w:r>
            <w:r w:rsidRPr="008E6D2B">
              <w:rPr>
                <w:b/>
                <w:bCs/>
                <w:sz w:val="26"/>
                <w:szCs w:val="26"/>
              </w:rPr>
              <w:lastRenderedPageBreak/>
              <w:t>февраля, 229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5"/>
              </w:numPr>
              <w:ind w:left="34" w:firstLine="284"/>
              <w:jc w:val="both"/>
              <w:rPr>
                <w:b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>Спортивно - развлекательная программа «Весёлые эстафеты», 25 чел.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5"/>
              </w:numPr>
              <w:ind w:left="34" w:firstLine="284"/>
              <w:jc w:val="both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«Мелодия души»- концертная программа, посвящённая Дню Защитника Отечества- 18 февраля, 30 чел.</w:t>
            </w:r>
          </w:p>
        </w:tc>
      </w:tr>
      <w:tr w:rsidR="00AD4671" w:rsidRPr="00AD4671" w:rsidTr="00AD4671">
        <w:trPr>
          <w:gridAfter w:val="2"/>
          <w:wAfter w:w="4970" w:type="dxa"/>
          <w:trHeight w:val="28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rPr>
                <w:bCs/>
                <w:sz w:val="26"/>
                <w:szCs w:val="26"/>
              </w:rPr>
            </w:pPr>
            <w:r w:rsidRPr="00AD4671">
              <w:rPr>
                <w:bCs/>
                <w:sz w:val="26"/>
                <w:szCs w:val="26"/>
              </w:rPr>
              <w:t>Последние звонки и прощальные линейки классов и др.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3C74CE">
            <w:pPr>
              <w:pStyle w:val="a9"/>
              <w:numPr>
                <w:ilvl w:val="0"/>
                <w:numId w:val="44"/>
              </w:numPr>
              <w:snapToGrid w:val="0"/>
              <w:ind w:left="34" w:firstLine="326"/>
              <w:jc w:val="both"/>
              <w:rPr>
                <w:b/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Праздник  именинника «Почему я весёлый такой», 40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4"/>
              </w:numPr>
              <w:ind w:left="34" w:firstLine="326"/>
              <w:rPr>
                <w:b/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Праздники: «На балу у царицы Осени», «Осенний вальс»,  «Осень, осень, в гости просим» (3 мероприятия), 90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4"/>
              </w:numPr>
              <w:snapToGrid w:val="0"/>
              <w:ind w:left="34" w:firstLine="326"/>
              <w:jc w:val="both"/>
              <w:rPr>
                <w:b/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Конкурсные программы: «Осенние забавы», «Сказочный лес полон чудес» (2мероприятия), 50 чел.</w:t>
            </w:r>
          </w:p>
        </w:tc>
      </w:tr>
      <w:tr w:rsidR="00AD4671" w:rsidRPr="00AD4671" w:rsidTr="00AD4671">
        <w:trPr>
          <w:gridAfter w:val="2"/>
          <w:wAfter w:w="4970" w:type="dxa"/>
          <w:trHeight w:val="4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AD467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Лучшие творческие мероприятия образовательного учреждения для своих учащихся в 2015-16 уч</w:t>
            </w:r>
            <w:proofErr w:type="gramStart"/>
            <w:r w:rsidRPr="00AD4671">
              <w:rPr>
                <w:b/>
                <w:bCs/>
                <w:sz w:val="26"/>
                <w:szCs w:val="26"/>
              </w:rPr>
              <w:t>.г</w:t>
            </w:r>
            <w:proofErr w:type="gramEnd"/>
            <w:r w:rsidRPr="00AD4671">
              <w:rPr>
                <w:b/>
                <w:bCs/>
                <w:sz w:val="26"/>
                <w:szCs w:val="26"/>
              </w:rPr>
              <w:t xml:space="preserve">оду </w:t>
            </w:r>
          </w:p>
          <w:p w:rsidR="00AD4671" w:rsidRPr="00AD4671" w:rsidRDefault="00AD4671" w:rsidP="00AD467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- </w:t>
            </w:r>
            <w:r w:rsidRPr="00AD4671">
              <w:rPr>
                <w:b/>
                <w:bCs/>
                <w:sz w:val="26"/>
                <w:szCs w:val="26"/>
              </w:rPr>
              <w:t>«Эликсир молодости» - танцевальная шоу- программа для обучающихся Центра и их родителей, 40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«Экстренный вызов» - тематическая программа о важных службах спасения, 20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«Добро пожаловать в мир творчества» - праздник для детской образовательной студии «Ладошки», 25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«На ковре - самолете» - интерактивная программа по сказкам (кукольный спектакль, викторины, танцы), 40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«Корабль мечты» - отчётный концерт коллективов МОУ ДО ЦДТ «Витязь», 270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snapToGrid w:val="0"/>
              <w:ind w:left="0" w:firstLine="360"/>
              <w:rPr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Выставки  декоративно – прикладного творчества,</w:t>
            </w:r>
            <w:r w:rsidRPr="00AD4671">
              <w:rPr>
                <w:sz w:val="26"/>
                <w:szCs w:val="26"/>
              </w:rPr>
              <w:t xml:space="preserve"> </w:t>
            </w:r>
            <w:r w:rsidRPr="00AD4671">
              <w:rPr>
                <w:b/>
                <w:sz w:val="26"/>
                <w:szCs w:val="26"/>
              </w:rPr>
              <w:t>113 обуч.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sz w:val="26"/>
                <w:szCs w:val="26"/>
              </w:rPr>
            </w:pPr>
            <w:r w:rsidRPr="00AD4671">
              <w:rPr>
                <w:sz w:val="26"/>
                <w:szCs w:val="26"/>
              </w:rPr>
              <w:t xml:space="preserve">Проведение </w:t>
            </w:r>
            <w:r w:rsidRPr="00AD4671">
              <w:rPr>
                <w:b/>
                <w:sz w:val="26"/>
                <w:szCs w:val="26"/>
              </w:rPr>
              <w:t xml:space="preserve">соревнований по </w:t>
            </w:r>
            <w:proofErr w:type="gramStart"/>
            <w:r w:rsidRPr="00AD4671">
              <w:rPr>
                <w:b/>
                <w:sz w:val="26"/>
                <w:szCs w:val="26"/>
              </w:rPr>
              <w:t xml:space="preserve">брейк </w:t>
            </w:r>
            <w:r w:rsidRPr="00AD4671">
              <w:rPr>
                <w:sz w:val="26"/>
                <w:szCs w:val="26"/>
              </w:rPr>
              <w:t xml:space="preserve"> – </w:t>
            </w:r>
            <w:r w:rsidRPr="00AD4671">
              <w:rPr>
                <w:b/>
                <w:sz w:val="26"/>
                <w:szCs w:val="26"/>
              </w:rPr>
              <w:t>дансу</w:t>
            </w:r>
            <w:proofErr w:type="gramEnd"/>
            <w:r w:rsidRPr="00AD4671">
              <w:rPr>
                <w:b/>
                <w:sz w:val="26"/>
                <w:szCs w:val="26"/>
              </w:rPr>
              <w:t xml:space="preserve"> </w:t>
            </w:r>
            <w:r w:rsidRPr="00AD4671">
              <w:rPr>
                <w:sz w:val="26"/>
                <w:szCs w:val="26"/>
              </w:rPr>
              <w:t xml:space="preserve">среди начинающих, </w:t>
            </w:r>
            <w:r w:rsidRPr="00AD4671">
              <w:rPr>
                <w:b/>
                <w:sz w:val="26"/>
                <w:szCs w:val="26"/>
              </w:rPr>
              <w:t>40 обуч.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b/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Фотовыставка детских работ прикладного творчества, 64 обуч.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2"/>
              </w:numPr>
              <w:ind w:left="0" w:firstLine="360"/>
              <w:jc w:val="both"/>
              <w:rPr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 xml:space="preserve">Игровая программа для детей с ТЖС </w:t>
            </w:r>
            <w:r w:rsidRPr="00AD4671">
              <w:rPr>
                <w:sz w:val="26"/>
                <w:szCs w:val="26"/>
              </w:rPr>
              <w:t xml:space="preserve">«На балу у царицы Осени» совместно с КЦСО «Светоч», </w:t>
            </w:r>
            <w:r w:rsidRPr="00AD4671">
              <w:rPr>
                <w:b/>
                <w:sz w:val="26"/>
                <w:szCs w:val="26"/>
              </w:rPr>
              <w:t>15 чел.</w:t>
            </w:r>
          </w:p>
        </w:tc>
      </w:tr>
      <w:tr w:rsidR="00AD4671" w:rsidRPr="00AD4671" w:rsidTr="00AD4671">
        <w:trPr>
          <w:gridAfter w:val="2"/>
          <w:wAfter w:w="4970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ind w:right="-110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Лучшие городские мероприятия по  направлению Творческое развитие личности</w:t>
            </w:r>
            <w:r w:rsidR="008E6D2B">
              <w:rPr>
                <w:b/>
                <w:bCs/>
                <w:sz w:val="26"/>
                <w:szCs w:val="26"/>
              </w:rPr>
              <w:t>:</w:t>
            </w:r>
            <w:r w:rsidRPr="00AD4671">
              <w:rPr>
                <w:b/>
                <w:bCs/>
                <w:sz w:val="26"/>
                <w:szCs w:val="26"/>
              </w:rPr>
              <w:t xml:space="preserve"> 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День открытых дверей - КТД по станциям для детей, находящихся в ТЖС и состоящих на учёте КДНиЗП, 100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 xml:space="preserve">«Территория успеха»-  городская игра- вертушка для трудных подростков </w:t>
            </w:r>
            <w:proofErr w:type="gramStart"/>
            <w:r w:rsidRPr="00AD4671">
              <w:rPr>
                <w:b/>
                <w:bCs/>
                <w:sz w:val="26"/>
                <w:szCs w:val="26"/>
              </w:rPr>
              <w:t>г</w:t>
            </w:r>
            <w:proofErr w:type="gramEnd"/>
            <w:r w:rsidRPr="00AD4671">
              <w:rPr>
                <w:b/>
                <w:bCs/>
                <w:sz w:val="26"/>
                <w:szCs w:val="26"/>
              </w:rPr>
              <w:t>. Ярославля, 70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«Шаг к успеху» - Игра - квест по профилактике ПАВ и пропаганде ЗОЖ для подростков Дзержинского района  (по совместному плану с КДН и ЗП территориальной администрации Дзержинского района), 60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«Человек труда - сила и доблесть Ярославля»- праздник для жителей Дзержинского района- 28 апреля, 50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sz w:val="26"/>
                <w:szCs w:val="26"/>
              </w:rPr>
            </w:pPr>
            <w:r w:rsidRPr="00AD4671">
              <w:rPr>
                <w:b/>
                <w:sz w:val="26"/>
                <w:szCs w:val="26"/>
              </w:rPr>
              <w:t>Выступление</w:t>
            </w:r>
            <w:r w:rsidRPr="00AD4671">
              <w:rPr>
                <w:sz w:val="26"/>
                <w:szCs w:val="26"/>
              </w:rPr>
              <w:t xml:space="preserve"> студии танца «Сюрприз» в Ярославской государственной филармонии в концерте «</w:t>
            </w:r>
            <w:r w:rsidRPr="00AD4671">
              <w:rPr>
                <w:b/>
                <w:sz w:val="26"/>
                <w:szCs w:val="26"/>
              </w:rPr>
              <w:t>Музыка - звучащий лик человечества</w:t>
            </w:r>
            <w:r w:rsidRPr="00AD4671">
              <w:rPr>
                <w:sz w:val="26"/>
                <w:szCs w:val="26"/>
              </w:rPr>
              <w:t xml:space="preserve">», </w:t>
            </w:r>
            <w:r w:rsidRPr="00AD4671">
              <w:rPr>
                <w:b/>
                <w:sz w:val="26"/>
                <w:szCs w:val="26"/>
              </w:rPr>
              <w:t>13 чел.</w:t>
            </w:r>
          </w:p>
          <w:p w:rsidR="00AD4671" w:rsidRPr="00AD4671" w:rsidRDefault="00AD4671" w:rsidP="003C74CE">
            <w:pPr>
              <w:pStyle w:val="a9"/>
              <w:numPr>
                <w:ilvl w:val="0"/>
                <w:numId w:val="43"/>
              </w:numPr>
              <w:ind w:left="-245" w:firstLine="605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sz w:val="26"/>
                <w:szCs w:val="26"/>
              </w:rPr>
              <w:t>Проведение</w:t>
            </w:r>
            <w:r w:rsidRPr="00AD4671">
              <w:rPr>
                <w:b/>
                <w:sz w:val="26"/>
                <w:szCs w:val="26"/>
              </w:rPr>
              <w:t xml:space="preserve"> мастер – классов  в рамках </w:t>
            </w:r>
            <w:r w:rsidRPr="00AD4671">
              <w:rPr>
                <w:sz w:val="26"/>
                <w:szCs w:val="26"/>
              </w:rPr>
              <w:t xml:space="preserve">2-го  городского </w:t>
            </w:r>
            <w:r w:rsidRPr="00AD4671">
              <w:rPr>
                <w:b/>
                <w:sz w:val="26"/>
                <w:szCs w:val="26"/>
              </w:rPr>
              <w:t>«Фестиваля увлечений», 6 чел.</w:t>
            </w:r>
          </w:p>
        </w:tc>
      </w:tr>
      <w:tr w:rsidR="00AD4671" w:rsidTr="00AD467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5.</w:t>
            </w:r>
          </w:p>
        </w:tc>
        <w:tc>
          <w:tcPr>
            <w:tcW w:w="14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AD4671" w:rsidRDefault="00AD4671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 w:rsidRPr="00AD4671">
              <w:rPr>
                <w:b/>
                <w:bCs/>
                <w:sz w:val="26"/>
                <w:szCs w:val="26"/>
              </w:rPr>
              <w:t>Отзывы о недоработках в  городских мероприятиях</w:t>
            </w:r>
          </w:p>
        </w:tc>
      </w:tr>
    </w:tbl>
    <w:p w:rsidR="00AD4671" w:rsidRDefault="00AD4671" w:rsidP="00AD4671">
      <w:pPr>
        <w:tabs>
          <w:tab w:val="left" w:pos="567"/>
        </w:tabs>
        <w:rPr>
          <w:bCs/>
          <w:sz w:val="26"/>
          <w:szCs w:val="26"/>
          <w:u w:val="single"/>
        </w:rPr>
      </w:pPr>
    </w:p>
    <w:p w:rsidR="00AD4671" w:rsidRPr="008E6D2B" w:rsidRDefault="00AD4671" w:rsidP="008E6D2B">
      <w:pPr>
        <w:tabs>
          <w:tab w:val="left" w:pos="567"/>
        </w:tabs>
        <w:jc w:val="right"/>
        <w:rPr>
          <w:b/>
          <w:sz w:val="26"/>
          <w:szCs w:val="26"/>
        </w:rPr>
      </w:pPr>
      <w:r w:rsidRPr="008E6D2B">
        <w:rPr>
          <w:b/>
          <w:sz w:val="26"/>
          <w:szCs w:val="26"/>
        </w:rPr>
        <w:t>ИТОГО: 2894 чел.</w:t>
      </w:r>
    </w:p>
    <w:p w:rsidR="00AD4671" w:rsidRPr="008E6D2B" w:rsidRDefault="00AD4671" w:rsidP="008E6D2B">
      <w:pPr>
        <w:tabs>
          <w:tab w:val="left" w:pos="567"/>
        </w:tabs>
        <w:jc w:val="right"/>
        <w:rPr>
          <w:b/>
          <w:sz w:val="26"/>
          <w:szCs w:val="26"/>
        </w:rPr>
      </w:pPr>
    </w:p>
    <w:p w:rsidR="00AD4671" w:rsidRPr="008E6D2B" w:rsidRDefault="00AD4671" w:rsidP="008E6D2B">
      <w:pPr>
        <w:tabs>
          <w:tab w:val="left" w:pos="567"/>
        </w:tabs>
        <w:rPr>
          <w:b/>
          <w:sz w:val="26"/>
          <w:szCs w:val="26"/>
        </w:rPr>
      </w:pPr>
      <w:r w:rsidRPr="008E6D2B">
        <w:rPr>
          <w:b/>
          <w:sz w:val="26"/>
          <w:szCs w:val="26"/>
        </w:rPr>
        <w:t xml:space="preserve">        Экологическое воспитание</w:t>
      </w:r>
    </w:p>
    <w:p w:rsidR="00AD4671" w:rsidRDefault="00AD4671" w:rsidP="00AD4671">
      <w:pPr>
        <w:tabs>
          <w:tab w:val="left" w:pos="567"/>
        </w:tabs>
        <w:rPr>
          <w:bCs/>
          <w:sz w:val="32"/>
          <w:szCs w:val="32"/>
          <w:u w:val="single"/>
        </w:rPr>
      </w:pPr>
    </w:p>
    <w:tbl>
      <w:tblPr>
        <w:tblW w:w="10212" w:type="dxa"/>
        <w:tblInd w:w="-39" w:type="dxa"/>
        <w:tblLayout w:type="fixed"/>
        <w:tblLook w:val="0000"/>
      </w:tblPr>
      <w:tblGrid>
        <w:gridCol w:w="568"/>
        <w:gridCol w:w="9644"/>
      </w:tblGrid>
      <w:tr w:rsidR="00AD4671" w:rsidTr="008E6D2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ind w:right="-104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Актуальные формы работы по направлению </w:t>
            </w:r>
          </w:p>
        </w:tc>
      </w:tr>
      <w:tr w:rsidR="00AD4671" w:rsidTr="008E6D2B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8E6D2B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  <w:r w:rsidR="00AD4671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ind w:left="56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Главные результаты и достижения учебного года.</w:t>
            </w:r>
          </w:p>
          <w:p w:rsidR="00AD4671" w:rsidRPr="008E6D2B" w:rsidRDefault="008E6D2B" w:rsidP="00787D41">
            <w:pPr>
              <w:jc w:val="both"/>
              <w:rPr>
                <w:b/>
                <w:sz w:val="26"/>
                <w:szCs w:val="26"/>
              </w:rPr>
            </w:pPr>
            <w:r w:rsidRPr="008E6D2B">
              <w:rPr>
                <w:sz w:val="26"/>
                <w:szCs w:val="26"/>
              </w:rPr>
              <w:t xml:space="preserve"> - </w:t>
            </w:r>
            <w:r w:rsidR="00AD4671" w:rsidRPr="008E6D2B">
              <w:rPr>
                <w:sz w:val="26"/>
                <w:szCs w:val="26"/>
              </w:rPr>
              <w:t xml:space="preserve">Фотовыставка </w:t>
            </w:r>
            <w:r w:rsidR="00AD4671" w:rsidRPr="008E6D2B">
              <w:rPr>
                <w:b/>
                <w:sz w:val="26"/>
                <w:szCs w:val="26"/>
              </w:rPr>
              <w:t>«Грибная пора», 107 обуч.</w:t>
            </w:r>
          </w:p>
        </w:tc>
      </w:tr>
      <w:tr w:rsidR="00AD4671" w:rsidTr="008E6D2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8E6D2B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  <w:r w:rsidR="00AD4671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Pr="008E6D2B" w:rsidRDefault="00AD4671" w:rsidP="00787D41">
            <w:pPr>
              <w:snapToGrid w:val="0"/>
              <w:jc w:val="both"/>
              <w:rPr>
                <w:i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 xml:space="preserve">Участие в социально-значимых экологических акциях  УЧРЕЖДЕНИЯ </w:t>
            </w:r>
          </w:p>
          <w:p w:rsidR="00AD4671" w:rsidRPr="008E6D2B" w:rsidRDefault="008E6D2B" w:rsidP="00787D41">
            <w:pPr>
              <w:snapToGrid w:val="0"/>
              <w:jc w:val="both"/>
              <w:rPr>
                <w:b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 xml:space="preserve"> - </w:t>
            </w:r>
            <w:r w:rsidR="00AD4671" w:rsidRPr="008E6D2B">
              <w:rPr>
                <w:b/>
                <w:sz w:val="26"/>
                <w:szCs w:val="26"/>
              </w:rPr>
              <w:t>Акция по сбору батареек, 64  чел.</w:t>
            </w:r>
          </w:p>
        </w:tc>
      </w:tr>
      <w:tr w:rsidR="00AD4671" w:rsidTr="008E6D2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8E6D2B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  <w:r w:rsidR="00AD4671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tabs>
                <w:tab w:val="left" w:pos="567"/>
              </w:tabs>
              <w:snapToGrid w:val="0"/>
              <w:rPr>
                <w:bCs/>
                <w:i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Лучшие экологические мероприятия образовательного учреждения для своих учащихся в 2015-16 уч</w:t>
            </w:r>
            <w:proofErr w:type="gramStart"/>
            <w:r>
              <w:rPr>
                <w:b/>
                <w:bCs/>
                <w:sz w:val="26"/>
                <w:szCs w:val="26"/>
              </w:rPr>
              <w:t>.г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оду 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9"/>
              </w:numPr>
              <w:tabs>
                <w:tab w:val="left" w:pos="567"/>
              </w:tabs>
              <w:ind w:left="38" w:hanging="38"/>
              <w:rPr>
                <w:b/>
                <w:bCs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«Пернатые друзья»- тематическая программа, посвящённая Дню птиц,  20 чел</w:t>
            </w:r>
          </w:p>
          <w:p w:rsidR="00AD4671" w:rsidRPr="008E6D2B" w:rsidRDefault="00AD4671" w:rsidP="003C74CE">
            <w:pPr>
              <w:pStyle w:val="a9"/>
              <w:numPr>
                <w:ilvl w:val="0"/>
                <w:numId w:val="49"/>
              </w:numPr>
              <w:tabs>
                <w:tab w:val="left" w:pos="567"/>
              </w:tabs>
              <w:ind w:left="38" w:hanging="38"/>
              <w:rPr>
                <w:b/>
                <w:bCs/>
                <w:color w:val="C00000"/>
                <w:sz w:val="26"/>
                <w:szCs w:val="26"/>
              </w:rPr>
            </w:pPr>
            <w:r w:rsidRPr="008E6D2B">
              <w:rPr>
                <w:b/>
                <w:bCs/>
                <w:sz w:val="26"/>
                <w:szCs w:val="26"/>
              </w:rPr>
              <w:t>Игра- викторина о животных Ярославского леса «Кто зимой спит», 23 чел</w:t>
            </w:r>
          </w:p>
        </w:tc>
      </w:tr>
      <w:tr w:rsidR="00AD4671" w:rsidTr="008E6D2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671" w:rsidRDefault="008E6D2B" w:rsidP="00787D41">
            <w:pPr>
              <w:snapToGrid w:val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  <w:r w:rsidR="00AD4671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9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671" w:rsidRDefault="00AD4671" w:rsidP="00787D41">
            <w:pPr>
              <w:snapToGrid w:val="0"/>
              <w:ind w:right="-11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Лучшие городские мероприятия по экологическому воспитанию</w:t>
            </w:r>
          </w:p>
          <w:p w:rsidR="00AD4671" w:rsidRPr="008E6D2B" w:rsidRDefault="008E6D2B" w:rsidP="00787D41">
            <w:pPr>
              <w:jc w:val="both"/>
              <w:rPr>
                <w:bCs/>
                <w:i/>
                <w:sz w:val="26"/>
                <w:szCs w:val="26"/>
              </w:rPr>
            </w:pPr>
            <w:r w:rsidRPr="008E6D2B">
              <w:rPr>
                <w:b/>
                <w:sz w:val="26"/>
                <w:szCs w:val="26"/>
              </w:rPr>
              <w:t xml:space="preserve">-  </w:t>
            </w:r>
            <w:r w:rsidR="00AD4671" w:rsidRPr="008E6D2B">
              <w:rPr>
                <w:b/>
                <w:sz w:val="26"/>
                <w:szCs w:val="26"/>
              </w:rPr>
              <w:t>Экологическая акция «Мусора. Больше. Нет</w:t>
            </w:r>
            <w:proofErr w:type="gramStart"/>
            <w:r w:rsidR="00AD4671" w:rsidRPr="008E6D2B">
              <w:rPr>
                <w:b/>
                <w:sz w:val="26"/>
                <w:szCs w:val="26"/>
              </w:rPr>
              <w:t xml:space="preserve">.»,  </w:t>
            </w:r>
            <w:proofErr w:type="gramEnd"/>
            <w:r w:rsidR="00AD4671" w:rsidRPr="008E6D2B">
              <w:rPr>
                <w:b/>
                <w:sz w:val="26"/>
                <w:szCs w:val="26"/>
              </w:rPr>
              <w:t>25 чел</w:t>
            </w:r>
            <w:r w:rsidR="00AD4671" w:rsidRPr="008E6D2B">
              <w:rPr>
                <w:bCs/>
                <w:i/>
                <w:sz w:val="26"/>
                <w:szCs w:val="26"/>
              </w:rPr>
              <w:t>.</w:t>
            </w:r>
          </w:p>
        </w:tc>
      </w:tr>
    </w:tbl>
    <w:p w:rsidR="00AD4671" w:rsidRDefault="00AD4671" w:rsidP="00AD4671">
      <w:pPr>
        <w:tabs>
          <w:tab w:val="left" w:pos="567"/>
        </w:tabs>
        <w:rPr>
          <w:b/>
          <w:bCs/>
          <w:sz w:val="32"/>
          <w:szCs w:val="32"/>
          <w:highlight w:val="yellow"/>
          <w:shd w:val="clear" w:color="auto" w:fill="92D050"/>
        </w:rPr>
      </w:pPr>
    </w:p>
    <w:p w:rsidR="008E6D2B" w:rsidRPr="008E6D2B" w:rsidRDefault="00AD4671" w:rsidP="008E6D2B">
      <w:pPr>
        <w:tabs>
          <w:tab w:val="left" w:pos="567"/>
        </w:tabs>
        <w:jc w:val="right"/>
        <w:rPr>
          <w:b/>
          <w:bCs/>
          <w:sz w:val="26"/>
          <w:szCs w:val="26"/>
        </w:rPr>
      </w:pPr>
      <w:r w:rsidRPr="008E6D2B">
        <w:rPr>
          <w:b/>
          <w:bCs/>
          <w:sz w:val="26"/>
          <w:szCs w:val="26"/>
        </w:rPr>
        <w:t>ИТОГО:     239 чел</w:t>
      </w:r>
      <w:r w:rsidR="008E6D2B">
        <w:rPr>
          <w:b/>
          <w:bCs/>
          <w:sz w:val="26"/>
          <w:szCs w:val="26"/>
        </w:rPr>
        <w:t>овек</w:t>
      </w:r>
      <w:r w:rsidRPr="008E6D2B">
        <w:rPr>
          <w:b/>
          <w:bCs/>
          <w:sz w:val="26"/>
          <w:szCs w:val="26"/>
        </w:rPr>
        <w:t xml:space="preserve">         </w:t>
      </w:r>
    </w:p>
    <w:p w:rsidR="00AD4671" w:rsidRDefault="00AD4671" w:rsidP="008E6D2B">
      <w:pPr>
        <w:tabs>
          <w:tab w:val="left" w:pos="567"/>
        </w:tabs>
        <w:jc w:val="right"/>
        <w:rPr>
          <w:b/>
          <w:bCs/>
          <w:sz w:val="26"/>
          <w:szCs w:val="26"/>
        </w:rPr>
      </w:pPr>
      <w:r w:rsidRPr="008E6D2B">
        <w:rPr>
          <w:b/>
          <w:bCs/>
          <w:sz w:val="26"/>
          <w:szCs w:val="26"/>
        </w:rPr>
        <w:t>В</w:t>
      </w:r>
      <w:r w:rsidR="008E6D2B">
        <w:rPr>
          <w:b/>
          <w:bCs/>
          <w:sz w:val="26"/>
          <w:szCs w:val="26"/>
        </w:rPr>
        <w:t>сего  приняло участие</w:t>
      </w:r>
      <w:r w:rsidRPr="008E6D2B">
        <w:rPr>
          <w:b/>
          <w:bCs/>
          <w:sz w:val="26"/>
          <w:szCs w:val="26"/>
        </w:rPr>
        <w:t>:    5821</w:t>
      </w:r>
      <w:r w:rsidR="008E6D2B">
        <w:rPr>
          <w:b/>
          <w:bCs/>
          <w:sz w:val="26"/>
          <w:szCs w:val="26"/>
        </w:rPr>
        <w:t xml:space="preserve"> человек</w:t>
      </w:r>
    </w:p>
    <w:p w:rsidR="008E6D2B" w:rsidRPr="008E6D2B" w:rsidRDefault="008E6D2B" w:rsidP="008E6D2B">
      <w:pPr>
        <w:tabs>
          <w:tab w:val="left" w:pos="567"/>
        </w:tabs>
        <w:jc w:val="right"/>
        <w:rPr>
          <w:b/>
          <w:bCs/>
          <w:sz w:val="26"/>
          <w:szCs w:val="26"/>
        </w:rPr>
      </w:pPr>
    </w:p>
    <w:p w:rsidR="00790296" w:rsidRPr="008E6D2B" w:rsidRDefault="00737CAF" w:rsidP="008E6D2B">
      <w:pPr>
        <w:spacing w:line="274" w:lineRule="auto"/>
        <w:ind w:firstLine="1182"/>
        <w:jc w:val="both"/>
        <w:rPr>
          <w:sz w:val="20"/>
          <w:szCs w:val="20"/>
        </w:rPr>
      </w:pPr>
      <w:r w:rsidRPr="008E6D2B">
        <w:rPr>
          <w:rFonts w:eastAsia="Times New Roman"/>
          <w:sz w:val="28"/>
          <w:szCs w:val="28"/>
        </w:rPr>
        <w:t xml:space="preserve">Спектр воспитательной работы включал в себя как местные </w:t>
      </w:r>
      <w:proofErr w:type="gramStart"/>
      <w:r w:rsidRPr="008E6D2B">
        <w:rPr>
          <w:rFonts w:eastAsia="Times New Roman"/>
          <w:sz w:val="28"/>
          <w:szCs w:val="28"/>
        </w:rPr>
        <w:t>экскур-сии</w:t>
      </w:r>
      <w:proofErr w:type="gramEnd"/>
      <w:r w:rsidRPr="008E6D2B">
        <w:rPr>
          <w:rFonts w:eastAsia="Times New Roman"/>
          <w:sz w:val="28"/>
          <w:szCs w:val="28"/>
        </w:rPr>
        <w:t xml:space="preserve">, так и загородные, посещение учреждений культуры, встречи со сторон-ними специалистами. Все это достигалась в большей степени, благодаря </w:t>
      </w:r>
      <w:proofErr w:type="gramStart"/>
      <w:r w:rsidRPr="008E6D2B">
        <w:rPr>
          <w:rFonts w:eastAsia="Times New Roman"/>
          <w:sz w:val="28"/>
          <w:szCs w:val="28"/>
        </w:rPr>
        <w:t>сов-местной</w:t>
      </w:r>
      <w:proofErr w:type="gramEnd"/>
      <w:r w:rsidRPr="008E6D2B">
        <w:rPr>
          <w:rFonts w:eastAsia="Times New Roman"/>
          <w:sz w:val="28"/>
          <w:szCs w:val="28"/>
        </w:rPr>
        <w:t xml:space="preserve"> работе с КДН</w:t>
      </w:r>
      <w:r w:rsidR="008E6D2B">
        <w:rPr>
          <w:rFonts w:eastAsia="Times New Roman"/>
          <w:sz w:val="28"/>
          <w:szCs w:val="28"/>
        </w:rPr>
        <w:t xml:space="preserve"> и ЗП</w:t>
      </w:r>
      <w:r w:rsidRPr="008E6D2B">
        <w:rPr>
          <w:rFonts w:eastAsia="Times New Roman"/>
          <w:sz w:val="28"/>
          <w:szCs w:val="28"/>
        </w:rPr>
        <w:t xml:space="preserve"> </w:t>
      </w:r>
      <w:r w:rsidR="008E6D2B">
        <w:rPr>
          <w:rFonts w:eastAsia="Times New Roman"/>
          <w:sz w:val="28"/>
          <w:szCs w:val="28"/>
        </w:rPr>
        <w:t xml:space="preserve">Дзержинского </w:t>
      </w:r>
      <w:r w:rsidRPr="008E6D2B">
        <w:rPr>
          <w:rFonts w:eastAsia="Times New Roman"/>
          <w:sz w:val="28"/>
          <w:szCs w:val="28"/>
        </w:rPr>
        <w:t>района и наличию материальной</w:t>
      </w:r>
      <w:r w:rsidR="00EB6BD0">
        <w:rPr>
          <w:rFonts w:eastAsia="Times New Roman"/>
          <w:sz w:val="28"/>
          <w:szCs w:val="28"/>
        </w:rPr>
        <w:t xml:space="preserve"> базы учреждения, что является,</w:t>
      </w:r>
      <w:r w:rsidRPr="008E6D2B">
        <w:rPr>
          <w:rFonts w:eastAsia="Times New Roman"/>
          <w:sz w:val="28"/>
          <w:szCs w:val="28"/>
        </w:rPr>
        <w:t xml:space="preserve"> неотъемлемой частью при проведении различных акции, творческих мероприятий с использованием мультимедий-ных средств, танцевальных залов и т.п.</w:t>
      </w:r>
    </w:p>
    <w:p w:rsidR="00790296" w:rsidRPr="008E6D2B" w:rsidRDefault="00790296" w:rsidP="008E6D2B">
      <w:pPr>
        <w:spacing w:line="380" w:lineRule="exact"/>
        <w:ind w:firstLine="1182"/>
        <w:jc w:val="both"/>
        <w:rPr>
          <w:sz w:val="20"/>
          <w:szCs w:val="20"/>
        </w:rPr>
      </w:pPr>
    </w:p>
    <w:p w:rsidR="00790296" w:rsidRPr="00EB6BD0" w:rsidRDefault="00737CAF" w:rsidP="007B4CAB">
      <w:pPr>
        <w:ind w:left="260"/>
        <w:jc w:val="center"/>
        <w:rPr>
          <w:sz w:val="20"/>
          <w:szCs w:val="20"/>
        </w:rPr>
      </w:pPr>
      <w:r w:rsidRPr="00EB6BD0">
        <w:rPr>
          <w:rFonts w:eastAsia="Times New Roman"/>
          <w:b/>
          <w:bCs/>
          <w:sz w:val="28"/>
          <w:szCs w:val="28"/>
        </w:rPr>
        <w:t>4.6. Социальное партнёрство</w:t>
      </w:r>
    </w:p>
    <w:p w:rsidR="00790296" w:rsidRPr="00EB6BD0" w:rsidRDefault="00790296">
      <w:pPr>
        <w:spacing w:line="56" w:lineRule="exact"/>
        <w:rPr>
          <w:sz w:val="20"/>
          <w:szCs w:val="20"/>
        </w:rPr>
      </w:pPr>
    </w:p>
    <w:p w:rsidR="00790296" w:rsidRPr="00EB6BD0" w:rsidRDefault="00737CAF">
      <w:pPr>
        <w:spacing w:line="272" w:lineRule="auto"/>
        <w:ind w:left="260" w:firstLine="708"/>
        <w:jc w:val="both"/>
        <w:rPr>
          <w:sz w:val="20"/>
          <w:szCs w:val="20"/>
        </w:rPr>
      </w:pPr>
      <w:r w:rsidRPr="00EB6BD0">
        <w:rPr>
          <w:rFonts w:eastAsia="Times New Roman"/>
          <w:sz w:val="28"/>
          <w:szCs w:val="28"/>
        </w:rPr>
        <w:t>Предоставление качественных образовательных услуг обучающимся Центра возможно</w:t>
      </w:r>
      <w:r w:rsidR="007B4CAB" w:rsidRPr="00EB6BD0">
        <w:rPr>
          <w:rFonts w:eastAsia="Times New Roman"/>
          <w:sz w:val="28"/>
          <w:szCs w:val="28"/>
        </w:rPr>
        <w:t xml:space="preserve"> только </w:t>
      </w:r>
      <w:r w:rsidRPr="00EB6BD0">
        <w:rPr>
          <w:rFonts w:eastAsia="Times New Roman"/>
          <w:sz w:val="28"/>
          <w:szCs w:val="28"/>
        </w:rPr>
        <w:t xml:space="preserve"> при наличии интеграции между МОУ ДО</w:t>
      </w:r>
      <w:r w:rsidR="007B4CAB" w:rsidRPr="00EB6BD0">
        <w:rPr>
          <w:rFonts w:eastAsia="Times New Roman"/>
          <w:sz w:val="28"/>
          <w:szCs w:val="28"/>
        </w:rPr>
        <w:t xml:space="preserve"> ЦДТ </w:t>
      </w:r>
      <w:r w:rsidRPr="00EB6BD0">
        <w:rPr>
          <w:rFonts w:eastAsia="Times New Roman"/>
          <w:sz w:val="28"/>
          <w:szCs w:val="28"/>
        </w:rPr>
        <w:t>«В</w:t>
      </w:r>
      <w:r w:rsidR="007B4CAB" w:rsidRPr="00EB6BD0">
        <w:rPr>
          <w:rFonts w:eastAsia="Times New Roman"/>
          <w:sz w:val="28"/>
          <w:szCs w:val="28"/>
        </w:rPr>
        <w:t>итязь</w:t>
      </w:r>
      <w:r w:rsidRPr="00EB6BD0">
        <w:rPr>
          <w:rFonts w:eastAsia="Times New Roman"/>
          <w:sz w:val="28"/>
          <w:szCs w:val="28"/>
        </w:rPr>
        <w:t xml:space="preserve">» с </w:t>
      </w:r>
      <w:r w:rsidR="007B4CAB" w:rsidRPr="00EB6BD0">
        <w:rPr>
          <w:rFonts w:eastAsia="Times New Roman"/>
          <w:sz w:val="28"/>
          <w:szCs w:val="28"/>
        </w:rPr>
        <w:t xml:space="preserve">различными </w:t>
      </w:r>
      <w:r w:rsidRPr="00EB6BD0">
        <w:rPr>
          <w:rFonts w:eastAsia="Times New Roman"/>
          <w:sz w:val="28"/>
          <w:szCs w:val="28"/>
        </w:rPr>
        <w:t>учреждениями</w:t>
      </w:r>
      <w:r w:rsidR="007B4CAB" w:rsidRPr="00EB6BD0">
        <w:rPr>
          <w:rFonts w:eastAsia="Times New Roman"/>
          <w:sz w:val="28"/>
          <w:szCs w:val="28"/>
        </w:rPr>
        <w:t xml:space="preserve">, </w:t>
      </w:r>
      <w:r w:rsidRPr="00EB6BD0">
        <w:rPr>
          <w:rFonts w:eastAsia="Times New Roman"/>
          <w:sz w:val="28"/>
          <w:szCs w:val="28"/>
        </w:rPr>
        <w:t>заинтересованными субъектами.</w:t>
      </w:r>
    </w:p>
    <w:p w:rsidR="00790296" w:rsidRPr="00EB6BD0" w:rsidRDefault="00790296">
      <w:pPr>
        <w:spacing w:line="10" w:lineRule="exact"/>
        <w:rPr>
          <w:sz w:val="20"/>
          <w:szCs w:val="20"/>
        </w:rPr>
      </w:pPr>
    </w:p>
    <w:p w:rsidR="00790296" w:rsidRPr="00EB6BD0" w:rsidRDefault="00737CAF" w:rsidP="003C74CE">
      <w:pPr>
        <w:numPr>
          <w:ilvl w:val="1"/>
          <w:numId w:val="15"/>
        </w:numPr>
        <w:tabs>
          <w:tab w:val="left" w:pos="1220"/>
        </w:tabs>
        <w:ind w:left="1220" w:hanging="250"/>
        <w:rPr>
          <w:rFonts w:eastAsia="Times New Roman"/>
          <w:sz w:val="28"/>
          <w:szCs w:val="28"/>
        </w:rPr>
      </w:pPr>
      <w:r w:rsidRPr="00EB6BD0">
        <w:rPr>
          <w:rFonts w:eastAsia="Times New Roman"/>
          <w:sz w:val="28"/>
          <w:szCs w:val="28"/>
        </w:rPr>
        <w:t>течение года Центр осуществлял сотрудничество:</w:t>
      </w:r>
    </w:p>
    <w:tbl>
      <w:tblPr>
        <w:tblW w:w="2249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3812"/>
        <w:gridCol w:w="5534"/>
        <w:gridCol w:w="12390"/>
      </w:tblGrid>
      <w:tr w:rsidR="00A44E1C" w:rsidRPr="00A019E5" w:rsidTr="00A44E1C">
        <w:trPr>
          <w:gridAfter w:val="1"/>
          <w:wAfter w:w="12390" w:type="dxa"/>
          <w:trHeight w:val="608"/>
        </w:trPr>
        <w:tc>
          <w:tcPr>
            <w:tcW w:w="761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№</w:t>
            </w:r>
          </w:p>
          <w:p w:rsidR="00A44E1C" w:rsidRPr="00A019E5" w:rsidRDefault="00A44E1C" w:rsidP="00A44E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812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534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Предмет взаимодействия</w:t>
            </w:r>
          </w:p>
          <w:p w:rsidR="00A44E1C" w:rsidRPr="00A019E5" w:rsidRDefault="00A44E1C" w:rsidP="00A44E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44E1C" w:rsidRPr="00A019E5" w:rsidTr="00A44E1C">
        <w:trPr>
          <w:gridAfter w:val="1"/>
          <w:wAfter w:w="12390" w:type="dxa"/>
          <w:trHeight w:val="435"/>
        </w:trPr>
        <w:tc>
          <w:tcPr>
            <w:tcW w:w="761" w:type="dxa"/>
          </w:tcPr>
          <w:p w:rsidR="00A44E1C" w:rsidRPr="00A019E5" w:rsidRDefault="00A44E1C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812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Департамент образования мэрии города Ярославля, ГОАУ ЯО ИРО,  МУ ГЦРО</w:t>
            </w:r>
          </w:p>
        </w:tc>
        <w:tc>
          <w:tcPr>
            <w:tcW w:w="5534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Повышение квалификации педагогических работников (участие в КПК, семинарах, стажерских площадках и т.д.), участие в </w:t>
            </w:r>
            <w:r w:rsidRPr="00A019E5">
              <w:rPr>
                <w:color w:val="000000"/>
                <w:sz w:val="28"/>
                <w:szCs w:val="28"/>
              </w:rPr>
              <w:lastRenderedPageBreak/>
              <w:t>пилотной площадке по апробации профессионального стандарта «Педагог дополнительного образования детей и взрослых» в Ярославской области, участие в  работе региональной площадки «Инклюзивное образование», проведение совместных мероприятий.</w:t>
            </w:r>
          </w:p>
        </w:tc>
      </w:tr>
      <w:tr w:rsidR="00A44E1C" w:rsidRPr="00A019E5" w:rsidTr="00A44E1C">
        <w:trPr>
          <w:gridAfter w:val="1"/>
          <w:wAfter w:w="12390" w:type="dxa"/>
          <w:trHeight w:val="376"/>
        </w:trPr>
        <w:tc>
          <w:tcPr>
            <w:tcW w:w="761" w:type="dxa"/>
          </w:tcPr>
          <w:p w:rsidR="00A44E1C" w:rsidRPr="00A019E5" w:rsidRDefault="00A44E1C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812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ЯГПУ им. К.Д.Ушинского</w:t>
            </w:r>
          </w:p>
        </w:tc>
        <w:tc>
          <w:tcPr>
            <w:tcW w:w="5534" w:type="dxa"/>
          </w:tcPr>
          <w:p w:rsidR="00A44E1C" w:rsidRPr="00A019E5" w:rsidRDefault="00A44E1C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Проведение совместных мероприятий (методический семинар «Выявление и развитие детей с признаками одаренности»), организация прохождения практики студентов на базе Центра, разработка Проектов тьюторского сопровождения детей с особыми потребностями в образовании. </w:t>
            </w:r>
          </w:p>
        </w:tc>
      </w:tr>
      <w:tr w:rsidR="00A44E1C" w:rsidRPr="00A019E5" w:rsidTr="00A44E1C">
        <w:trPr>
          <w:gridAfter w:val="1"/>
          <w:wAfter w:w="12390" w:type="dxa"/>
          <w:trHeight w:val="265"/>
        </w:trPr>
        <w:tc>
          <w:tcPr>
            <w:tcW w:w="761" w:type="dxa"/>
          </w:tcPr>
          <w:p w:rsidR="00A44E1C" w:rsidRPr="00A019E5" w:rsidRDefault="00A44E1C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12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Департамент по делам молодежи мэрии </w:t>
            </w:r>
          </w:p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г. Ярославля</w:t>
            </w:r>
          </w:p>
        </w:tc>
        <w:tc>
          <w:tcPr>
            <w:tcW w:w="5534" w:type="dxa"/>
          </w:tcPr>
          <w:p w:rsidR="00A44E1C" w:rsidRPr="00A019E5" w:rsidRDefault="00A44E1C" w:rsidP="00EB6BD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Центра в концертных программах, праздничных акциях,  проведение совместных мероприятий.</w:t>
            </w:r>
          </w:p>
        </w:tc>
      </w:tr>
      <w:tr w:rsidR="00A44E1C" w:rsidRPr="00A019E5" w:rsidTr="00A44E1C">
        <w:trPr>
          <w:gridAfter w:val="1"/>
          <w:wAfter w:w="12390" w:type="dxa"/>
          <w:trHeight w:val="273"/>
        </w:trPr>
        <w:tc>
          <w:tcPr>
            <w:tcW w:w="761" w:type="dxa"/>
          </w:tcPr>
          <w:p w:rsidR="00A44E1C" w:rsidRPr="00A019E5" w:rsidRDefault="00A44E1C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812" w:type="dxa"/>
          </w:tcPr>
          <w:p w:rsidR="00A44E1C" w:rsidRPr="00A019E5" w:rsidRDefault="00A44E1C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УДОД района и города</w:t>
            </w:r>
          </w:p>
          <w:p w:rsidR="00A44E1C" w:rsidRPr="00A019E5" w:rsidRDefault="00A44E1C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534" w:type="dxa"/>
          </w:tcPr>
          <w:p w:rsidR="00A44E1C" w:rsidRPr="00A019E5" w:rsidRDefault="00A44E1C" w:rsidP="00EB6BD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на базе МОУ ЦДТ «Витязь» выставки прикладного творчества «Пасхальная радость», «Новогодний и рождественский сувенир», обмен опытом работы.</w:t>
            </w:r>
          </w:p>
        </w:tc>
      </w:tr>
      <w:tr w:rsidR="00EB6BD0" w:rsidRPr="00A019E5" w:rsidTr="00A44E1C">
        <w:trPr>
          <w:gridAfter w:val="1"/>
          <w:wAfter w:w="12390" w:type="dxa"/>
          <w:trHeight w:val="273"/>
        </w:trPr>
        <w:tc>
          <w:tcPr>
            <w:tcW w:w="761" w:type="dxa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5</w:t>
            </w:r>
          </w:p>
          <w:p w:rsidR="00EB6BD0" w:rsidRPr="00A019E5" w:rsidRDefault="00EB6BD0" w:rsidP="00787D4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812" w:type="dxa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КДН и ЗП  Дзержинского района</w:t>
            </w:r>
          </w:p>
        </w:tc>
        <w:tc>
          <w:tcPr>
            <w:tcW w:w="5534" w:type="dxa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Совместные мероприятия, занятия для детей и подростков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</w:rPr>
              <w:t>направленных изКДН и ЗП.</w:t>
            </w:r>
          </w:p>
        </w:tc>
      </w:tr>
      <w:tr w:rsidR="00EB6BD0" w:rsidRPr="00A019E5" w:rsidTr="00A44E1C">
        <w:trPr>
          <w:gridAfter w:val="1"/>
          <w:wAfter w:w="12390" w:type="dxa"/>
          <w:trHeight w:val="273"/>
        </w:trPr>
        <w:tc>
          <w:tcPr>
            <w:tcW w:w="761" w:type="dxa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812" w:type="dxa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ГОАУ ЯО ЦДЮ</w:t>
            </w:r>
          </w:p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534" w:type="dxa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Участие в областных фестивалях, конкурсах, выставках. Повышение квалификации педагогов. </w:t>
            </w:r>
          </w:p>
        </w:tc>
      </w:tr>
      <w:tr w:rsidR="00EB6BD0" w:rsidRPr="00A019E5" w:rsidTr="00A44E1C">
        <w:trPr>
          <w:gridAfter w:val="1"/>
          <w:wAfter w:w="12390" w:type="dxa"/>
          <w:trHeight w:val="289"/>
        </w:trPr>
        <w:tc>
          <w:tcPr>
            <w:tcW w:w="761" w:type="dxa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7</w:t>
            </w:r>
          </w:p>
        </w:tc>
        <w:tc>
          <w:tcPr>
            <w:tcW w:w="3812" w:type="dxa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Школа    </w:t>
            </w:r>
            <w:proofErr w:type="gramStart"/>
            <w:r w:rsidRPr="00A019E5">
              <w:rPr>
                <w:color w:val="000000"/>
                <w:sz w:val="28"/>
                <w:szCs w:val="28"/>
              </w:rPr>
              <w:t>олимпийского</w:t>
            </w:r>
            <w:proofErr w:type="gramEnd"/>
          </w:p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резерва № 6</w:t>
            </w:r>
          </w:p>
        </w:tc>
        <w:tc>
          <w:tcPr>
            <w:tcW w:w="5534" w:type="dxa"/>
          </w:tcPr>
          <w:p w:rsidR="00EB6BD0" w:rsidRPr="00A019E5" w:rsidRDefault="00EB6BD0" w:rsidP="00EB6BD0">
            <w:pPr>
              <w:jc w:val="both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Отборочные   матчи   по   настольному   теннису.</w:t>
            </w:r>
          </w:p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Обучение   детей   секции   настольного   тенниса МОУ  ЦДТ  «Витязь»  в  «Школе  олимпийского резерва». Мастер- классы.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869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8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МОУ СОШ       Дзержинского района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019E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A019E5">
              <w:rPr>
                <w:sz w:val="28"/>
                <w:szCs w:val="28"/>
              </w:rPr>
              <w:t xml:space="preserve"> города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Совместная    образовательная    деятельность    на основании       договоров       о       сотрудничестве.  Реализация тематических программ для школьников разного возраста, разовые   выступления   коллективов   Центра   в школах, организация деятельности РКС.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713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МОУ ДОУ       Дзержинского</w:t>
            </w:r>
          </w:p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района (№ 135 и другие)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Мероприятия творческих коллективов МОУ ЦДТ «Витязь»      (игровые      программы,    обучающие и развивающие  занятия для детей).</w:t>
            </w:r>
          </w:p>
        </w:tc>
      </w:tr>
      <w:tr w:rsidR="00EB6BD0" w:rsidRPr="00A019E5" w:rsidTr="00EB6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373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ЯО ДКБ №3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занятий для детей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252"/>
        </w:trPr>
        <w:tc>
          <w:tcPr>
            <w:tcW w:w="7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11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САХ 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совместных социальных акций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243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12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Детский морской Центр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Участие в проведении праздника «День адмирала»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37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 муниципалитета и Ярославской областной думы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массовых мероприятий для разных категорий граждан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266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787D4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14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Малая ассамблея народов России в Ярославле, «Петропавловская слобода»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Фестивале «Птаха», реализация совместных проектов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55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15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Городской             центр технического творчества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выставках технического творчества и соревнованиях «Моя первая модель», «Мастер на все руки».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5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Областная         станция   юных техников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выставках технического творчества и соревнованиях.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Общественная организация «Дети блокадного Ленинграда»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бесед для детей Центра «Витязь» о ВОВ, об освобождении Ленинграда</w:t>
            </w:r>
          </w:p>
        </w:tc>
      </w:tr>
      <w:tr w:rsidR="00EB6BD0" w:rsidRPr="00A019E5" w:rsidTr="00EB6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1327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Комплексный Центр  социального обслуживания «Светоч»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педагогами МОУ ДО ЦДТ «Витязь» игровых программ и праздников для детей из неполных семей, малообеспеченных семей.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Библиотеки Дзержинского района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Участие в массовых мероприятиях для детей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Объединение «Луч»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выставке изобразительного творчества, организованной объединением «Луч». Использование объединением «Луч» работ изостудии «Калейдоскоп» с целью рекламы  продукции.  Материально-техническая помощь студии «Калейдоскоп».</w:t>
            </w:r>
          </w:p>
        </w:tc>
        <w:tc>
          <w:tcPr>
            <w:tcW w:w="12390" w:type="dxa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Совет  ветеранов</w:t>
            </w:r>
          </w:p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Дзержинского района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Приглашение ветеранов для бесед с </w:t>
            </w:r>
            <w:proofErr w:type="gramStart"/>
            <w:r w:rsidRPr="00A019E5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A019E5">
              <w:rPr>
                <w:color w:val="000000"/>
                <w:sz w:val="28"/>
                <w:szCs w:val="28"/>
              </w:rPr>
              <w:t xml:space="preserve">. Выступление перед ветеранами. 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«Ремесленная палата»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педагогов в деятельности «Ремесленной палаты».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ЯО КПУ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базы для прохождения практики студентов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МЧС по Ярославской области 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совместных мероприятий по безопасности и профориентации детей, подготовка выступления   агидбригады команды Ярославской области  в межрегиональном полевом лагере «Юный пожарный».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Федерация  судомодельно</w:t>
            </w:r>
            <w:r>
              <w:rPr>
                <w:sz w:val="28"/>
                <w:szCs w:val="28"/>
              </w:rPr>
              <w:t>го</w:t>
            </w:r>
            <w:r w:rsidRPr="00A019E5">
              <w:rPr>
                <w:sz w:val="28"/>
                <w:szCs w:val="28"/>
              </w:rPr>
              <w:t xml:space="preserve"> спорт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Участие педагогов Центра в судействе соревнований по судомоделизму, организация соревнований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Федерация </w:t>
            </w:r>
            <w:r>
              <w:rPr>
                <w:sz w:val="28"/>
                <w:szCs w:val="28"/>
              </w:rPr>
              <w:t>кудо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Участие педагогов Центра в судействе соревнований по </w:t>
            </w:r>
            <w:r>
              <w:rPr>
                <w:sz w:val="28"/>
                <w:szCs w:val="28"/>
              </w:rPr>
              <w:t>к</w:t>
            </w:r>
            <w:r w:rsidRPr="00A019E5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до</w:t>
            </w:r>
            <w:r w:rsidRPr="00A019E5">
              <w:rPr>
                <w:sz w:val="28"/>
                <w:szCs w:val="28"/>
              </w:rPr>
              <w:t>, организация соревнований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Федерация </w:t>
            </w:r>
            <w:r>
              <w:rPr>
                <w:sz w:val="28"/>
                <w:szCs w:val="28"/>
              </w:rPr>
              <w:t>каратэ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Участие педагогов Центра в судействе соревнований по </w:t>
            </w:r>
            <w:r>
              <w:rPr>
                <w:sz w:val="28"/>
                <w:szCs w:val="28"/>
              </w:rPr>
              <w:t>каратэ</w:t>
            </w:r>
            <w:r w:rsidRPr="00A019E5">
              <w:rPr>
                <w:sz w:val="28"/>
                <w:szCs w:val="28"/>
              </w:rPr>
              <w:t>, организация соревнований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Ассоциация «Витязи» при Правительстве РФ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EB6BD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Выезды в Международный спортивно - оздоровительный лагерь «Витязи»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Предприятия района и города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предприятию спонсорской помощи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Иепархия Ярославской области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A019E5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 конкурса «Пасхальная радость»</w:t>
            </w:r>
          </w:p>
        </w:tc>
      </w:tr>
      <w:tr w:rsidR="00EB6BD0" w:rsidRPr="00A019E5" w:rsidTr="00A44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12390" w:type="dxa"/>
          <w:trHeight w:val="672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BD0">
              <w:rPr>
                <w:sz w:val="28"/>
                <w:szCs w:val="28"/>
              </w:rPr>
              <w:t>31.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P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B6BD0">
              <w:rPr>
                <w:rFonts w:eastAsia="Times New Roman"/>
                <w:sz w:val="28"/>
                <w:szCs w:val="28"/>
              </w:rPr>
              <w:t>Музей  В.Н.Терешковой</w:t>
            </w:r>
          </w:p>
        </w:tc>
        <w:tc>
          <w:tcPr>
            <w:tcW w:w="5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BD0" w:rsidRDefault="00EB6BD0" w:rsidP="00A44E1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выставки «Космос»</w:t>
            </w:r>
          </w:p>
        </w:tc>
      </w:tr>
    </w:tbl>
    <w:p w:rsidR="00790296" w:rsidRPr="00D26DC6" w:rsidRDefault="00790296">
      <w:pPr>
        <w:spacing w:line="64" w:lineRule="exact"/>
        <w:rPr>
          <w:color w:val="FF0000"/>
          <w:sz w:val="20"/>
          <w:szCs w:val="20"/>
        </w:rPr>
      </w:pPr>
    </w:p>
    <w:p w:rsidR="00790296" w:rsidRPr="00D26DC6" w:rsidRDefault="00737CAF" w:rsidP="00EB6BD0">
      <w:pPr>
        <w:spacing w:line="270" w:lineRule="auto"/>
        <w:ind w:firstLine="1112"/>
        <w:jc w:val="both"/>
        <w:rPr>
          <w:color w:val="FF0000"/>
          <w:sz w:val="20"/>
          <w:szCs w:val="20"/>
        </w:rPr>
      </w:pPr>
      <w:r w:rsidRPr="00EB6BD0">
        <w:rPr>
          <w:rFonts w:eastAsia="Times New Roman"/>
          <w:sz w:val="28"/>
          <w:szCs w:val="28"/>
        </w:rPr>
        <w:t>Такое взаимодействие позволяет повысить уровень воспитания, обучения и развития подрастающего поколения в рамках создания единого образовательного пространства</w:t>
      </w:r>
      <w:r w:rsidRPr="00D26DC6">
        <w:rPr>
          <w:rFonts w:eastAsia="Times New Roman"/>
          <w:color w:val="FF0000"/>
          <w:sz w:val="28"/>
          <w:szCs w:val="28"/>
        </w:rPr>
        <w:t>.</w:t>
      </w:r>
    </w:p>
    <w:p w:rsidR="00790296" w:rsidRPr="00D26DC6" w:rsidRDefault="00790296">
      <w:pPr>
        <w:spacing w:line="385" w:lineRule="exact"/>
        <w:rPr>
          <w:color w:val="FF0000"/>
          <w:sz w:val="20"/>
          <w:szCs w:val="20"/>
        </w:rPr>
      </w:pPr>
    </w:p>
    <w:p w:rsidR="00790296" w:rsidRPr="00C56646" w:rsidRDefault="00737CAF" w:rsidP="00C56646">
      <w:pPr>
        <w:ind w:left="260"/>
        <w:jc w:val="center"/>
        <w:rPr>
          <w:sz w:val="20"/>
          <w:szCs w:val="20"/>
        </w:rPr>
      </w:pPr>
      <w:r w:rsidRPr="00C56646">
        <w:rPr>
          <w:rFonts w:eastAsia="Times New Roman"/>
          <w:b/>
          <w:bCs/>
          <w:sz w:val="28"/>
          <w:szCs w:val="28"/>
        </w:rPr>
        <w:t>4.7. Работа с родителями и общественностью</w:t>
      </w:r>
    </w:p>
    <w:p w:rsidR="00790296" w:rsidRPr="00C56646" w:rsidRDefault="00790296">
      <w:pPr>
        <w:spacing w:line="43" w:lineRule="exact"/>
        <w:rPr>
          <w:sz w:val="20"/>
          <w:szCs w:val="20"/>
        </w:rPr>
      </w:pPr>
    </w:p>
    <w:p w:rsidR="00790296" w:rsidRPr="00C56646" w:rsidRDefault="00737CAF" w:rsidP="00C56646">
      <w:pPr>
        <w:ind w:firstLine="980"/>
        <w:jc w:val="both"/>
        <w:rPr>
          <w:sz w:val="20"/>
          <w:szCs w:val="20"/>
        </w:rPr>
      </w:pPr>
      <w:r w:rsidRPr="00C56646">
        <w:rPr>
          <w:rFonts w:eastAsia="Times New Roman"/>
          <w:sz w:val="28"/>
          <w:szCs w:val="28"/>
        </w:rPr>
        <w:t>Процесс взаимодействия с семьей в учреждении осуществляется посредством:</w:t>
      </w:r>
    </w:p>
    <w:p w:rsidR="00790296" w:rsidRPr="00C56646" w:rsidRDefault="00790296">
      <w:pPr>
        <w:spacing w:line="48" w:lineRule="exact"/>
        <w:rPr>
          <w:sz w:val="20"/>
          <w:szCs w:val="20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0"/>
        </w:tabs>
        <w:ind w:left="680" w:hanging="418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информационно-педагогического просвещения родителей;</w:t>
      </w:r>
    </w:p>
    <w:p w:rsidR="00790296" w:rsidRPr="00C56646" w:rsidRDefault="00790296">
      <w:pPr>
        <w:spacing w:line="80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7"/>
        </w:tabs>
        <w:spacing w:line="267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 xml:space="preserve">приглашения детей и родителей в начале учебного года на праздник «День открытых дверей» для ознакомления с работой творческих </w:t>
      </w:r>
      <w:proofErr w:type="gramStart"/>
      <w:r w:rsidRPr="00C56646">
        <w:rPr>
          <w:rFonts w:eastAsia="Times New Roman"/>
          <w:sz w:val="28"/>
          <w:szCs w:val="28"/>
        </w:rPr>
        <w:t>объедине-ний</w:t>
      </w:r>
      <w:proofErr w:type="gramEnd"/>
      <w:r w:rsidRPr="00C56646">
        <w:rPr>
          <w:rFonts w:eastAsia="Times New Roman"/>
          <w:sz w:val="28"/>
          <w:szCs w:val="28"/>
        </w:rPr>
        <w:t xml:space="preserve"> и вовлечения в работу по интересам и способностям, с учетом желания детей и родителей;</w:t>
      </w:r>
    </w:p>
    <w:p w:rsidR="00790296" w:rsidRPr="00C56646" w:rsidRDefault="00790296">
      <w:pPr>
        <w:spacing w:line="46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7"/>
        </w:tabs>
        <w:spacing w:line="249" w:lineRule="auto"/>
        <w:ind w:left="260" w:firstLine="2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проведения индивидуальных консультаций для родителей по вопросам обучения и воспитания;</w:t>
      </w:r>
    </w:p>
    <w:p w:rsidR="00790296" w:rsidRPr="00C56646" w:rsidRDefault="00790296">
      <w:pPr>
        <w:spacing w:line="70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7"/>
        </w:tabs>
        <w:spacing w:line="249" w:lineRule="auto"/>
        <w:ind w:left="260" w:firstLine="2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организации совместных праздников с родителями;</w:t>
      </w:r>
    </w:p>
    <w:p w:rsidR="00790296" w:rsidRPr="00C56646" w:rsidRDefault="00790296">
      <w:pPr>
        <w:spacing w:line="70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7"/>
        </w:tabs>
        <w:spacing w:line="267" w:lineRule="auto"/>
        <w:ind w:left="260" w:firstLine="2"/>
        <w:jc w:val="both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lastRenderedPageBreak/>
        <w:t xml:space="preserve">ознакомления родителей с содержанием учебно-воспитательного </w:t>
      </w:r>
      <w:proofErr w:type="gramStart"/>
      <w:r w:rsidRPr="00C56646">
        <w:rPr>
          <w:rFonts w:eastAsia="Times New Roman"/>
          <w:sz w:val="28"/>
          <w:szCs w:val="28"/>
        </w:rPr>
        <w:t>процес-са</w:t>
      </w:r>
      <w:proofErr w:type="gramEnd"/>
      <w:r w:rsidRPr="00C56646">
        <w:rPr>
          <w:rFonts w:eastAsia="Times New Roman"/>
          <w:sz w:val="28"/>
          <w:szCs w:val="28"/>
        </w:rPr>
        <w:t xml:space="preserve">, вовлечения в совместную деятельность с детьми. С этой целью родители приглашаются на открытые занятия, выставки детских работ, праздники, </w:t>
      </w:r>
      <w:proofErr w:type="gramStart"/>
      <w:r w:rsidRPr="00C56646">
        <w:rPr>
          <w:rFonts w:eastAsia="Times New Roman"/>
          <w:sz w:val="28"/>
          <w:szCs w:val="28"/>
        </w:rPr>
        <w:t>со-ревнования</w:t>
      </w:r>
      <w:proofErr w:type="gramEnd"/>
      <w:r w:rsidRPr="00C56646">
        <w:rPr>
          <w:rFonts w:eastAsia="Times New Roman"/>
          <w:sz w:val="28"/>
          <w:szCs w:val="28"/>
        </w:rPr>
        <w:t>, экскурсии</w:t>
      </w:r>
      <w:r w:rsidR="00C56646" w:rsidRPr="00C56646">
        <w:rPr>
          <w:rFonts w:eastAsia="Times New Roman"/>
          <w:sz w:val="28"/>
          <w:szCs w:val="28"/>
        </w:rPr>
        <w:t>;</w:t>
      </w:r>
    </w:p>
    <w:p w:rsidR="00790296" w:rsidRPr="00C56646" w:rsidRDefault="00790296">
      <w:pPr>
        <w:spacing w:line="9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0"/>
        </w:tabs>
        <w:ind w:left="680" w:hanging="418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проведения родительских собраний;</w:t>
      </w:r>
    </w:p>
    <w:p w:rsidR="00790296" w:rsidRPr="00C56646" w:rsidRDefault="00790296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6"/>
        </w:numPr>
        <w:tabs>
          <w:tab w:val="left" w:pos="687"/>
        </w:tabs>
        <w:spacing w:line="249" w:lineRule="auto"/>
        <w:ind w:left="260" w:firstLine="2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индивидуального консультирования родителей по результатам диагностики;</w:t>
      </w:r>
    </w:p>
    <w:p w:rsidR="00790296" w:rsidRPr="00C56646" w:rsidRDefault="00790296">
      <w:pPr>
        <w:spacing w:line="51" w:lineRule="exact"/>
        <w:rPr>
          <w:rFonts w:ascii="Symbol" w:eastAsia="Symbol" w:hAnsi="Symbol" w:cs="Symbol"/>
          <w:sz w:val="28"/>
          <w:szCs w:val="28"/>
        </w:rPr>
      </w:pPr>
    </w:p>
    <w:p w:rsidR="00790296" w:rsidRPr="00C56646" w:rsidRDefault="00737CAF">
      <w:pPr>
        <w:spacing w:line="265" w:lineRule="auto"/>
        <w:ind w:left="260" w:firstLine="708"/>
        <w:rPr>
          <w:rFonts w:ascii="Symbol" w:eastAsia="Symbol" w:hAnsi="Symbol" w:cs="Symbol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 xml:space="preserve">По итогам активной работы с </w:t>
      </w:r>
      <w:proofErr w:type="gramStart"/>
      <w:r w:rsidRPr="00C56646">
        <w:rPr>
          <w:rFonts w:eastAsia="Times New Roman"/>
          <w:sz w:val="28"/>
          <w:szCs w:val="28"/>
        </w:rPr>
        <w:t>обучающимися</w:t>
      </w:r>
      <w:proofErr w:type="gramEnd"/>
      <w:r w:rsidRPr="00C56646">
        <w:rPr>
          <w:rFonts w:eastAsia="Times New Roman"/>
          <w:sz w:val="28"/>
          <w:szCs w:val="28"/>
        </w:rPr>
        <w:t>, творческих достижений детей за учебный год родителям вручались благодарственные письма.</w:t>
      </w:r>
    </w:p>
    <w:p w:rsidR="00790296" w:rsidRPr="00C56646" w:rsidRDefault="00790296">
      <w:pPr>
        <w:spacing w:line="200" w:lineRule="exact"/>
        <w:rPr>
          <w:sz w:val="20"/>
          <w:szCs w:val="20"/>
        </w:rPr>
      </w:pPr>
    </w:p>
    <w:p w:rsidR="00790296" w:rsidRPr="00C56646" w:rsidRDefault="00737CAF" w:rsidP="003C74CE">
      <w:pPr>
        <w:numPr>
          <w:ilvl w:val="0"/>
          <w:numId w:val="17"/>
        </w:numPr>
        <w:tabs>
          <w:tab w:val="left" w:pos="1395"/>
        </w:tabs>
        <w:spacing w:line="273" w:lineRule="auto"/>
        <w:ind w:left="260" w:firstLine="854"/>
        <w:jc w:val="both"/>
        <w:rPr>
          <w:rFonts w:eastAsia="Times New Roman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работе Центра особое внимание уделяется привлечению родителей обучающихся к решению социально-педагогических проблем в учреждении, которые оказывают посильную помощь в изготовлении костюмов, оплачивают проезд детей на конкурсы, либо сопровождают их в поездках, принимают активное участие в культурно-массовых праздниках.</w:t>
      </w:r>
    </w:p>
    <w:p w:rsidR="00790296" w:rsidRPr="00C56646" w:rsidRDefault="00790296">
      <w:pPr>
        <w:spacing w:line="21" w:lineRule="exact"/>
        <w:rPr>
          <w:rFonts w:eastAsia="Times New Roman"/>
          <w:sz w:val="28"/>
          <w:szCs w:val="28"/>
        </w:rPr>
      </w:pPr>
    </w:p>
    <w:p w:rsidR="00790296" w:rsidRPr="00C56646" w:rsidRDefault="00737CAF" w:rsidP="003C74CE">
      <w:pPr>
        <w:numPr>
          <w:ilvl w:val="0"/>
          <w:numId w:val="17"/>
        </w:numPr>
        <w:tabs>
          <w:tab w:val="left" w:pos="1376"/>
        </w:tabs>
        <w:spacing w:line="265" w:lineRule="auto"/>
        <w:ind w:left="260" w:firstLine="854"/>
        <w:rPr>
          <w:rFonts w:eastAsia="Times New Roman"/>
          <w:sz w:val="28"/>
          <w:szCs w:val="28"/>
        </w:rPr>
      </w:pPr>
      <w:proofErr w:type="gramStart"/>
      <w:r w:rsidRPr="00C56646">
        <w:rPr>
          <w:rFonts w:eastAsia="Times New Roman"/>
          <w:sz w:val="28"/>
          <w:szCs w:val="28"/>
        </w:rPr>
        <w:t>каждом</w:t>
      </w:r>
      <w:proofErr w:type="gramEnd"/>
      <w:r w:rsidRPr="00C56646">
        <w:rPr>
          <w:rFonts w:eastAsia="Times New Roman"/>
          <w:sz w:val="28"/>
          <w:szCs w:val="28"/>
        </w:rPr>
        <w:t xml:space="preserve"> объединении существует Родительский Совет, где родители могут принимать участие в жизни Центра.</w:t>
      </w:r>
    </w:p>
    <w:p w:rsidR="00790296" w:rsidRPr="00C56646" w:rsidRDefault="00790296">
      <w:pPr>
        <w:spacing w:line="28" w:lineRule="exact"/>
        <w:rPr>
          <w:rFonts w:eastAsia="Times New Roman"/>
          <w:sz w:val="28"/>
          <w:szCs w:val="28"/>
        </w:rPr>
      </w:pPr>
    </w:p>
    <w:p w:rsidR="00790296" w:rsidRPr="00C56646" w:rsidRDefault="00737CAF" w:rsidP="003C74CE">
      <w:pPr>
        <w:numPr>
          <w:ilvl w:val="1"/>
          <w:numId w:val="17"/>
        </w:numPr>
        <w:tabs>
          <w:tab w:val="left" w:pos="1441"/>
        </w:tabs>
        <w:spacing w:line="267" w:lineRule="auto"/>
        <w:ind w:left="260" w:firstLine="924"/>
        <w:rPr>
          <w:rFonts w:eastAsia="Times New Roman"/>
          <w:sz w:val="28"/>
          <w:szCs w:val="28"/>
        </w:rPr>
      </w:pPr>
      <w:proofErr w:type="gramStart"/>
      <w:r w:rsidRPr="00C56646">
        <w:rPr>
          <w:rFonts w:eastAsia="Times New Roman"/>
          <w:sz w:val="28"/>
          <w:szCs w:val="28"/>
        </w:rPr>
        <w:t>сборе</w:t>
      </w:r>
      <w:proofErr w:type="gramEnd"/>
      <w:r w:rsidRPr="00C56646">
        <w:rPr>
          <w:rFonts w:eastAsia="Times New Roman"/>
          <w:sz w:val="28"/>
          <w:szCs w:val="28"/>
        </w:rPr>
        <w:t xml:space="preserve"> информации о мнени</w:t>
      </w:r>
      <w:r w:rsidR="00EB6BD0">
        <w:rPr>
          <w:rFonts w:eastAsia="Times New Roman"/>
          <w:sz w:val="28"/>
          <w:szCs w:val="28"/>
        </w:rPr>
        <w:t xml:space="preserve">ях </w:t>
      </w:r>
      <w:r w:rsidRPr="00C56646">
        <w:rPr>
          <w:rFonts w:eastAsia="Times New Roman"/>
          <w:sz w:val="28"/>
          <w:szCs w:val="28"/>
        </w:rPr>
        <w:t>родителей по вопросам работы Центра используется анкетирование, личный диалог с родителями, опрос.</w:t>
      </w:r>
    </w:p>
    <w:p w:rsidR="00790296" w:rsidRPr="00C56646" w:rsidRDefault="00790296">
      <w:pPr>
        <w:spacing w:line="386" w:lineRule="exact"/>
        <w:rPr>
          <w:sz w:val="20"/>
          <w:szCs w:val="20"/>
        </w:rPr>
      </w:pPr>
    </w:p>
    <w:p w:rsidR="00790296" w:rsidRPr="00C56646" w:rsidRDefault="00737CAF" w:rsidP="00C56646">
      <w:pPr>
        <w:ind w:left="260"/>
        <w:jc w:val="center"/>
        <w:rPr>
          <w:sz w:val="20"/>
          <w:szCs w:val="20"/>
        </w:rPr>
      </w:pPr>
      <w:r w:rsidRPr="00C56646">
        <w:rPr>
          <w:rFonts w:eastAsia="Times New Roman"/>
          <w:b/>
          <w:bCs/>
          <w:sz w:val="28"/>
          <w:szCs w:val="28"/>
        </w:rPr>
        <w:t>4.8. Управление учреждением</w:t>
      </w:r>
    </w:p>
    <w:p w:rsidR="00790296" w:rsidRPr="00C56646" w:rsidRDefault="00790296" w:rsidP="00C56646">
      <w:pPr>
        <w:spacing w:line="59" w:lineRule="exact"/>
        <w:jc w:val="both"/>
        <w:rPr>
          <w:sz w:val="20"/>
          <w:szCs w:val="20"/>
        </w:rPr>
      </w:pPr>
    </w:p>
    <w:p w:rsidR="00790296" w:rsidRPr="00C56646" w:rsidRDefault="00737CAF" w:rsidP="00EB6BD0">
      <w:pPr>
        <w:spacing w:line="270" w:lineRule="auto"/>
        <w:ind w:firstLine="708"/>
        <w:jc w:val="both"/>
        <w:rPr>
          <w:sz w:val="20"/>
          <w:szCs w:val="20"/>
        </w:rPr>
      </w:pPr>
      <w:r w:rsidRPr="00C56646">
        <w:rPr>
          <w:rFonts w:eastAsia="Times New Roman"/>
          <w:sz w:val="28"/>
          <w:szCs w:val="28"/>
        </w:rPr>
        <w:t>Система управления Центра - это совокупность связанных между собой человеческих, материальных, технических, информационных, нормативно-правовых и других компонентов.</w:t>
      </w:r>
    </w:p>
    <w:p w:rsidR="00790296" w:rsidRPr="00C56646" w:rsidRDefault="00790296" w:rsidP="00EB6BD0">
      <w:pPr>
        <w:spacing w:line="9" w:lineRule="exact"/>
        <w:jc w:val="both"/>
        <w:rPr>
          <w:sz w:val="20"/>
          <w:szCs w:val="20"/>
        </w:rPr>
      </w:pPr>
    </w:p>
    <w:p w:rsidR="00790296" w:rsidRPr="00C56646" w:rsidRDefault="00737CAF" w:rsidP="00EB6BD0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proofErr w:type="gramStart"/>
      <w:r w:rsidRPr="00C56646">
        <w:rPr>
          <w:rFonts w:eastAsia="Times New Roman"/>
          <w:sz w:val="28"/>
          <w:szCs w:val="28"/>
        </w:rPr>
        <w:t>Основными функциями управления Центром являются:</w:t>
      </w:r>
      <w:r w:rsidR="00C56646" w:rsidRPr="00C56646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анализ;</w:t>
      </w:r>
      <w:r w:rsidR="00C56646" w:rsidRPr="00C56646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планирование;</w:t>
      </w:r>
      <w:r w:rsidR="00EB6BD0">
        <w:rPr>
          <w:rFonts w:eastAsia="Times New Roman"/>
          <w:sz w:val="28"/>
          <w:szCs w:val="28"/>
        </w:rPr>
        <w:t xml:space="preserve"> </w:t>
      </w:r>
      <w:r w:rsidR="00C56646" w:rsidRPr="00C56646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организация;</w:t>
      </w:r>
      <w:r w:rsidR="00EB6BD0">
        <w:rPr>
          <w:rFonts w:eastAsia="Times New Roman"/>
          <w:sz w:val="28"/>
          <w:szCs w:val="28"/>
        </w:rPr>
        <w:t xml:space="preserve"> </w:t>
      </w:r>
      <w:r w:rsidR="00C56646" w:rsidRPr="00C56646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мотивация;</w:t>
      </w:r>
      <w:r w:rsidR="00EB6BD0">
        <w:rPr>
          <w:rFonts w:eastAsia="Times New Roman"/>
          <w:sz w:val="28"/>
          <w:szCs w:val="28"/>
        </w:rPr>
        <w:t xml:space="preserve"> </w:t>
      </w:r>
      <w:r w:rsidR="00C56646" w:rsidRPr="00C56646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координация;</w:t>
      </w:r>
      <w:r w:rsidR="00EB6BD0">
        <w:rPr>
          <w:rFonts w:eastAsia="Times New Roman"/>
          <w:sz w:val="28"/>
          <w:szCs w:val="28"/>
        </w:rPr>
        <w:t xml:space="preserve"> </w:t>
      </w:r>
      <w:r w:rsidRPr="00C56646">
        <w:rPr>
          <w:rFonts w:eastAsia="Times New Roman"/>
          <w:sz w:val="28"/>
          <w:szCs w:val="28"/>
        </w:rPr>
        <w:t>контроль.</w:t>
      </w:r>
      <w:proofErr w:type="gramEnd"/>
    </w:p>
    <w:p w:rsidR="00790296" w:rsidRPr="00C56646" w:rsidRDefault="00790296" w:rsidP="00EB6BD0">
      <w:pPr>
        <w:spacing w:line="61" w:lineRule="exact"/>
        <w:jc w:val="both"/>
        <w:rPr>
          <w:sz w:val="20"/>
          <w:szCs w:val="20"/>
        </w:rPr>
      </w:pPr>
    </w:p>
    <w:p w:rsidR="00790296" w:rsidRPr="00C56646" w:rsidRDefault="00737CAF" w:rsidP="00EB6BD0">
      <w:pPr>
        <w:spacing w:line="271" w:lineRule="auto"/>
        <w:ind w:firstLine="708"/>
        <w:jc w:val="both"/>
        <w:rPr>
          <w:sz w:val="20"/>
          <w:szCs w:val="20"/>
        </w:rPr>
      </w:pPr>
      <w:r w:rsidRPr="00C56646">
        <w:rPr>
          <w:rFonts w:eastAsia="Times New Roman"/>
          <w:sz w:val="28"/>
          <w:szCs w:val="28"/>
        </w:rPr>
        <w:t xml:space="preserve">Целью управленческой деятельности Центра является создание </w:t>
      </w:r>
      <w:proofErr w:type="gramStart"/>
      <w:r w:rsidRPr="00C56646">
        <w:rPr>
          <w:rFonts w:eastAsia="Times New Roman"/>
          <w:sz w:val="28"/>
          <w:szCs w:val="28"/>
        </w:rPr>
        <w:t>следу-ющих</w:t>
      </w:r>
      <w:proofErr w:type="gramEnd"/>
      <w:r w:rsidRPr="00C56646">
        <w:rPr>
          <w:rFonts w:eastAsia="Times New Roman"/>
          <w:sz w:val="28"/>
          <w:szCs w:val="28"/>
        </w:rPr>
        <w:t xml:space="preserve"> условий для эффективной работы участников педагогического процес-са:</w:t>
      </w:r>
    </w:p>
    <w:p w:rsidR="00790296" w:rsidRPr="00C56646" w:rsidRDefault="00790296" w:rsidP="00EB6BD0">
      <w:pPr>
        <w:spacing w:line="21" w:lineRule="exact"/>
        <w:jc w:val="both"/>
        <w:rPr>
          <w:sz w:val="20"/>
          <w:szCs w:val="20"/>
        </w:rPr>
      </w:pPr>
    </w:p>
    <w:p w:rsidR="00790296" w:rsidRPr="00C56646" w:rsidRDefault="00737CAF" w:rsidP="003C74CE">
      <w:pPr>
        <w:numPr>
          <w:ilvl w:val="0"/>
          <w:numId w:val="18"/>
        </w:numPr>
        <w:tabs>
          <w:tab w:val="left" w:pos="0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работа с педагогическими кадрами по повышению их готовности к работе в режиме развития;</w:t>
      </w:r>
    </w:p>
    <w:p w:rsidR="00790296" w:rsidRPr="00C56646" w:rsidRDefault="00790296" w:rsidP="00EB6BD0">
      <w:pPr>
        <w:tabs>
          <w:tab w:val="left" w:pos="0"/>
        </w:tabs>
        <w:spacing w:line="30" w:lineRule="exact"/>
        <w:jc w:val="both"/>
        <w:rPr>
          <w:rFonts w:eastAsia="Times New Roman"/>
          <w:sz w:val="28"/>
          <w:szCs w:val="28"/>
        </w:rPr>
      </w:pPr>
    </w:p>
    <w:p w:rsidR="00790296" w:rsidRPr="00C56646" w:rsidRDefault="00737CAF" w:rsidP="00EB6BD0">
      <w:pPr>
        <w:tabs>
          <w:tab w:val="left" w:pos="0"/>
        </w:tabs>
        <w:spacing w:line="265" w:lineRule="auto"/>
        <w:jc w:val="both"/>
        <w:rPr>
          <w:rFonts w:eastAsia="Times New Roman"/>
          <w:sz w:val="28"/>
          <w:szCs w:val="28"/>
        </w:rPr>
      </w:pPr>
      <w:r w:rsidRPr="00C56646">
        <w:rPr>
          <w:rFonts w:eastAsia="Times New Roman"/>
          <w:sz w:val="28"/>
          <w:szCs w:val="28"/>
        </w:rPr>
        <w:t>-создание мотивационной среды и благоприятного социально-психологического климата в коллективе;</w:t>
      </w:r>
    </w:p>
    <w:p w:rsidR="00790296" w:rsidRPr="00C56646" w:rsidRDefault="00EB6BD0" w:rsidP="00EB6BD0">
      <w:pPr>
        <w:tabs>
          <w:tab w:val="left" w:pos="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 w:rsidR="00737CAF" w:rsidRPr="00C56646">
        <w:rPr>
          <w:rFonts w:eastAsia="Times New Roman"/>
          <w:sz w:val="28"/>
          <w:szCs w:val="28"/>
        </w:rPr>
        <w:t>эффективная система стимулирования труда;</w:t>
      </w:r>
    </w:p>
    <w:p w:rsidR="00790296" w:rsidRPr="00C56646" w:rsidRDefault="00790296" w:rsidP="00EB6BD0">
      <w:pPr>
        <w:tabs>
          <w:tab w:val="left" w:pos="0"/>
        </w:tabs>
        <w:spacing w:line="63" w:lineRule="exact"/>
        <w:jc w:val="both"/>
        <w:rPr>
          <w:rFonts w:eastAsia="Times New Roman"/>
          <w:sz w:val="28"/>
          <w:szCs w:val="28"/>
        </w:rPr>
      </w:pPr>
    </w:p>
    <w:p w:rsidR="00790296" w:rsidRPr="00C56646" w:rsidRDefault="00EB6BD0" w:rsidP="00EB6BD0">
      <w:pPr>
        <w:tabs>
          <w:tab w:val="left" w:pos="0"/>
          <w:tab w:val="left" w:pos="478"/>
        </w:tabs>
        <w:spacing w:line="265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37CAF" w:rsidRPr="00C56646">
        <w:rPr>
          <w:rFonts w:eastAsia="Times New Roman"/>
          <w:sz w:val="28"/>
          <w:szCs w:val="28"/>
        </w:rPr>
        <w:t>материально-техническая база, соответствующая задачам и потребностям потребителей услуги;</w:t>
      </w:r>
    </w:p>
    <w:p w:rsidR="00790296" w:rsidRPr="00C56646" w:rsidRDefault="00790296" w:rsidP="00EB6BD0">
      <w:pPr>
        <w:tabs>
          <w:tab w:val="left" w:pos="0"/>
        </w:tabs>
        <w:spacing w:line="15" w:lineRule="exact"/>
        <w:jc w:val="both"/>
        <w:rPr>
          <w:rFonts w:eastAsia="Times New Roman"/>
          <w:sz w:val="28"/>
          <w:szCs w:val="28"/>
        </w:rPr>
      </w:pPr>
    </w:p>
    <w:p w:rsidR="00790296" w:rsidRPr="00C56646" w:rsidRDefault="00EB6BD0" w:rsidP="00EB6BD0">
      <w:pPr>
        <w:tabs>
          <w:tab w:val="left" w:pos="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37CAF" w:rsidRPr="00C56646">
        <w:rPr>
          <w:rFonts w:eastAsia="Times New Roman"/>
          <w:sz w:val="28"/>
          <w:szCs w:val="28"/>
        </w:rPr>
        <w:t>создание новых организационных структур;</w:t>
      </w:r>
    </w:p>
    <w:p w:rsidR="00790296" w:rsidRPr="00C56646" w:rsidRDefault="00790296" w:rsidP="00EB6BD0">
      <w:pPr>
        <w:tabs>
          <w:tab w:val="left" w:pos="0"/>
        </w:tabs>
        <w:spacing w:line="47" w:lineRule="exact"/>
        <w:jc w:val="both"/>
        <w:rPr>
          <w:rFonts w:eastAsia="Times New Roman"/>
          <w:sz w:val="28"/>
          <w:szCs w:val="28"/>
        </w:rPr>
      </w:pPr>
    </w:p>
    <w:p w:rsidR="00790296" w:rsidRPr="00C56646" w:rsidRDefault="00EB6BD0" w:rsidP="00EB6BD0">
      <w:pPr>
        <w:tabs>
          <w:tab w:val="left" w:pos="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37CAF" w:rsidRPr="00C56646">
        <w:rPr>
          <w:rFonts w:eastAsia="Times New Roman"/>
          <w:sz w:val="28"/>
          <w:szCs w:val="28"/>
        </w:rPr>
        <w:t>систематическое отслеживание результатов развития.</w:t>
      </w:r>
    </w:p>
    <w:p w:rsidR="00790296" w:rsidRPr="00C56646" w:rsidRDefault="00790296" w:rsidP="00EB6BD0">
      <w:pPr>
        <w:spacing w:line="64" w:lineRule="exact"/>
        <w:jc w:val="both"/>
        <w:rPr>
          <w:sz w:val="20"/>
          <w:szCs w:val="20"/>
        </w:rPr>
      </w:pPr>
    </w:p>
    <w:p w:rsidR="00790296" w:rsidRPr="00C56646" w:rsidRDefault="00737CAF" w:rsidP="00EB6BD0">
      <w:pPr>
        <w:spacing w:line="265" w:lineRule="auto"/>
        <w:ind w:right="-22" w:firstLine="708"/>
        <w:jc w:val="both"/>
        <w:rPr>
          <w:sz w:val="20"/>
          <w:szCs w:val="20"/>
        </w:rPr>
      </w:pPr>
      <w:r w:rsidRPr="00C56646">
        <w:rPr>
          <w:rFonts w:eastAsia="Times New Roman"/>
          <w:sz w:val="28"/>
          <w:szCs w:val="28"/>
        </w:rPr>
        <w:lastRenderedPageBreak/>
        <w:t>Учреждение строит свою деятельность согласно Программе развития МОУ ДОД «</w:t>
      </w:r>
      <w:r w:rsidR="00C56646" w:rsidRPr="00C56646">
        <w:rPr>
          <w:rFonts w:eastAsia="Times New Roman"/>
          <w:sz w:val="28"/>
          <w:szCs w:val="28"/>
        </w:rPr>
        <w:t>Витязь</w:t>
      </w:r>
      <w:r w:rsidRPr="00C56646">
        <w:rPr>
          <w:rFonts w:eastAsia="Times New Roman"/>
          <w:sz w:val="28"/>
          <w:szCs w:val="28"/>
        </w:rPr>
        <w:t xml:space="preserve">» и Образовательной программе на </w:t>
      </w:r>
      <w:r w:rsidR="00C56646" w:rsidRPr="00C56646">
        <w:rPr>
          <w:rFonts w:eastAsia="Times New Roman"/>
          <w:sz w:val="28"/>
          <w:szCs w:val="28"/>
        </w:rPr>
        <w:t xml:space="preserve">2015-2016 </w:t>
      </w:r>
      <w:r w:rsidRPr="00C56646">
        <w:rPr>
          <w:rFonts w:eastAsia="Times New Roman"/>
          <w:sz w:val="28"/>
          <w:szCs w:val="28"/>
        </w:rPr>
        <w:t xml:space="preserve"> годы.</w:t>
      </w:r>
    </w:p>
    <w:p w:rsidR="00790296" w:rsidRPr="00C56646" w:rsidRDefault="00790296" w:rsidP="00EB6BD0">
      <w:pPr>
        <w:spacing w:line="28" w:lineRule="exact"/>
        <w:ind w:right="-22"/>
        <w:jc w:val="both"/>
        <w:rPr>
          <w:sz w:val="20"/>
          <w:szCs w:val="20"/>
        </w:rPr>
      </w:pPr>
    </w:p>
    <w:p w:rsidR="00790296" w:rsidRDefault="00EB6BD0" w:rsidP="00EB6BD0">
      <w:pPr>
        <w:tabs>
          <w:tab w:val="left" w:pos="536"/>
        </w:tabs>
        <w:spacing w:line="272" w:lineRule="auto"/>
        <w:ind w:right="-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С </w:t>
      </w:r>
      <w:r w:rsidR="00737CAF" w:rsidRPr="00C56646">
        <w:rPr>
          <w:rFonts w:eastAsia="Times New Roman"/>
          <w:sz w:val="28"/>
          <w:szCs w:val="28"/>
        </w:rPr>
        <w:t xml:space="preserve">целью усовершенствования системы управления </w:t>
      </w:r>
      <w:proofErr w:type="gramStart"/>
      <w:r w:rsidR="00737CAF" w:rsidRPr="00C56646">
        <w:rPr>
          <w:rFonts w:eastAsia="Times New Roman"/>
          <w:sz w:val="28"/>
          <w:szCs w:val="28"/>
        </w:rPr>
        <w:t>образовательным</w:t>
      </w:r>
      <w:proofErr w:type="gramEnd"/>
      <w:r w:rsidR="00737CAF" w:rsidRPr="00C56646">
        <w:rPr>
          <w:rFonts w:eastAsia="Times New Roman"/>
          <w:sz w:val="28"/>
          <w:szCs w:val="28"/>
        </w:rPr>
        <w:t xml:space="preserve"> процес-сом систематически осуществляется промежуточный анализ реализации про-граммы развития. Для управления все виды деятельности в учреждении структурированы</w:t>
      </w:r>
      <w:r w:rsidR="00C56646" w:rsidRPr="00C56646">
        <w:rPr>
          <w:rFonts w:eastAsia="Times New Roman"/>
          <w:sz w:val="28"/>
          <w:szCs w:val="28"/>
        </w:rPr>
        <w:t>.</w:t>
      </w:r>
      <w:r w:rsidR="00737CAF" w:rsidRPr="00C56646">
        <w:rPr>
          <w:rFonts w:eastAsia="Times New Roman"/>
          <w:sz w:val="28"/>
          <w:szCs w:val="28"/>
        </w:rPr>
        <w:t xml:space="preserve"> </w:t>
      </w:r>
    </w:p>
    <w:p w:rsidR="00EB6BD0" w:rsidRPr="00C56646" w:rsidRDefault="00EB6BD0" w:rsidP="00EB6BD0">
      <w:pPr>
        <w:tabs>
          <w:tab w:val="left" w:pos="536"/>
        </w:tabs>
        <w:spacing w:line="272" w:lineRule="auto"/>
        <w:ind w:right="-22"/>
        <w:jc w:val="both"/>
        <w:rPr>
          <w:rFonts w:eastAsia="Times New Roman"/>
          <w:sz w:val="28"/>
          <w:szCs w:val="28"/>
        </w:rPr>
      </w:pPr>
    </w:p>
    <w:p w:rsidR="00790296" w:rsidRPr="00D26DC6" w:rsidRDefault="00790296">
      <w:pPr>
        <w:spacing w:line="39" w:lineRule="exact"/>
        <w:rPr>
          <w:color w:val="FF0000"/>
          <w:sz w:val="20"/>
          <w:szCs w:val="20"/>
        </w:rPr>
      </w:pPr>
    </w:p>
    <w:p w:rsidR="00790296" w:rsidRPr="00376D22" w:rsidRDefault="00737CAF" w:rsidP="003C74CE">
      <w:pPr>
        <w:numPr>
          <w:ilvl w:val="0"/>
          <w:numId w:val="19"/>
        </w:numPr>
        <w:tabs>
          <w:tab w:val="left" w:pos="553"/>
        </w:tabs>
        <w:spacing w:line="265" w:lineRule="auto"/>
        <w:ind w:left="260" w:firstLine="2"/>
        <w:rPr>
          <w:rFonts w:eastAsia="Times New Roman"/>
          <w:b/>
          <w:bCs/>
          <w:sz w:val="28"/>
          <w:szCs w:val="28"/>
        </w:rPr>
      </w:pPr>
      <w:r w:rsidRPr="00376D22">
        <w:rPr>
          <w:rFonts w:eastAsia="Times New Roman"/>
          <w:b/>
          <w:bCs/>
          <w:sz w:val="28"/>
          <w:szCs w:val="28"/>
        </w:rPr>
        <w:t>КАЧЕСТВО И ОБЪЕМ ДОПОЛНИТЕЛЬНОЙ ОБРАЗОВАТЕЛЬНОЙ УСЛУГИ</w:t>
      </w:r>
    </w:p>
    <w:p w:rsidR="00790296" w:rsidRPr="00376D22" w:rsidRDefault="00790296">
      <w:pPr>
        <w:spacing w:line="23" w:lineRule="exact"/>
        <w:rPr>
          <w:rFonts w:eastAsia="Times New Roman"/>
          <w:b/>
          <w:bCs/>
          <w:sz w:val="28"/>
          <w:szCs w:val="28"/>
        </w:rPr>
      </w:pPr>
    </w:p>
    <w:p w:rsidR="00790296" w:rsidRPr="00376D22" w:rsidRDefault="00737CAF" w:rsidP="00D84A12">
      <w:pPr>
        <w:spacing w:line="267" w:lineRule="auto"/>
        <w:ind w:firstLine="708"/>
        <w:rPr>
          <w:rFonts w:eastAsia="Times New Roman"/>
          <w:b/>
          <w:bCs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>Результативность образовательного процесса в 201</w:t>
      </w:r>
      <w:r w:rsidR="00D84A12">
        <w:rPr>
          <w:rFonts w:eastAsia="Times New Roman"/>
          <w:sz w:val="28"/>
          <w:szCs w:val="28"/>
        </w:rPr>
        <w:t>5</w:t>
      </w:r>
      <w:r w:rsidRPr="00376D22">
        <w:rPr>
          <w:rFonts w:eastAsia="Times New Roman"/>
          <w:sz w:val="28"/>
          <w:szCs w:val="28"/>
        </w:rPr>
        <w:t>-201</w:t>
      </w:r>
      <w:r w:rsidR="00D84A12">
        <w:rPr>
          <w:rFonts w:eastAsia="Times New Roman"/>
          <w:sz w:val="28"/>
          <w:szCs w:val="28"/>
        </w:rPr>
        <w:t xml:space="preserve">6 </w:t>
      </w:r>
      <w:r w:rsidRPr="00376D22">
        <w:rPr>
          <w:rFonts w:eastAsia="Times New Roman"/>
          <w:sz w:val="28"/>
          <w:szCs w:val="28"/>
        </w:rPr>
        <w:t xml:space="preserve"> учебном году рассматривалась по следующим показателям:</w:t>
      </w:r>
    </w:p>
    <w:p w:rsidR="00790296" w:rsidRPr="00376D22" w:rsidRDefault="0079029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376D22" w:rsidRPr="00376D22" w:rsidRDefault="00376D22" w:rsidP="00376D22">
      <w:pPr>
        <w:tabs>
          <w:tab w:val="left" w:pos="284"/>
        </w:tabs>
        <w:spacing w:line="281" w:lineRule="auto"/>
        <w:ind w:right="1360"/>
        <w:rPr>
          <w:rFonts w:eastAsia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 w:rsidR="00737CAF" w:rsidRPr="00376D22">
        <w:rPr>
          <w:rFonts w:ascii="Symbol" w:eastAsia="Symbol" w:hAnsi="Symbol" w:cs="Symbol"/>
          <w:sz w:val="28"/>
          <w:szCs w:val="28"/>
        </w:rPr>
        <w:t></w:t>
      </w:r>
      <w:r w:rsidR="00737CAF" w:rsidRPr="00376D22">
        <w:rPr>
          <w:rFonts w:eastAsia="Times New Roman"/>
          <w:sz w:val="28"/>
          <w:szCs w:val="28"/>
        </w:rPr>
        <w:t xml:space="preserve"> степень освоения дополнительных образовательных программ;</w:t>
      </w:r>
    </w:p>
    <w:p w:rsidR="00376D22" w:rsidRDefault="00737CAF" w:rsidP="00376D22">
      <w:pPr>
        <w:tabs>
          <w:tab w:val="left" w:pos="284"/>
        </w:tabs>
        <w:spacing w:line="281" w:lineRule="auto"/>
        <w:ind w:right="1360"/>
        <w:rPr>
          <w:rFonts w:eastAsia="Times New Roman"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 xml:space="preserve"> </w:t>
      </w:r>
      <w:r w:rsidRPr="00376D22">
        <w:rPr>
          <w:rFonts w:ascii="Symbol" w:eastAsia="Symbol" w:hAnsi="Symbol" w:cs="Symbol"/>
          <w:sz w:val="28"/>
          <w:szCs w:val="28"/>
        </w:rPr>
        <w:t></w:t>
      </w:r>
      <w:r w:rsidRPr="00376D22">
        <w:rPr>
          <w:rFonts w:eastAsia="Times New Roman"/>
          <w:sz w:val="28"/>
          <w:szCs w:val="28"/>
        </w:rPr>
        <w:t xml:space="preserve"> сохранность детского контингента;</w:t>
      </w:r>
    </w:p>
    <w:p w:rsidR="00376D22" w:rsidRDefault="00737CAF" w:rsidP="00376D22">
      <w:pPr>
        <w:tabs>
          <w:tab w:val="left" w:pos="284"/>
        </w:tabs>
        <w:spacing w:line="281" w:lineRule="auto"/>
        <w:ind w:right="1360"/>
        <w:rPr>
          <w:rFonts w:eastAsia="Times New Roman"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 xml:space="preserve"> </w:t>
      </w:r>
      <w:r w:rsidRPr="00376D22">
        <w:rPr>
          <w:rFonts w:ascii="Symbol" w:eastAsia="Symbol" w:hAnsi="Symbol" w:cs="Symbol"/>
          <w:sz w:val="28"/>
          <w:szCs w:val="28"/>
        </w:rPr>
        <w:t></w:t>
      </w:r>
      <w:r w:rsidRPr="00376D22">
        <w:rPr>
          <w:rFonts w:eastAsia="Times New Roman"/>
          <w:sz w:val="28"/>
          <w:szCs w:val="28"/>
        </w:rPr>
        <w:t xml:space="preserve"> творческие достижения </w:t>
      </w:r>
      <w:proofErr w:type="gramStart"/>
      <w:r w:rsidRPr="00376D22">
        <w:rPr>
          <w:rFonts w:eastAsia="Times New Roman"/>
          <w:sz w:val="28"/>
          <w:szCs w:val="28"/>
        </w:rPr>
        <w:t>обучающихся</w:t>
      </w:r>
      <w:proofErr w:type="gramEnd"/>
      <w:r w:rsidRPr="00376D22">
        <w:rPr>
          <w:rFonts w:eastAsia="Times New Roman"/>
          <w:sz w:val="28"/>
          <w:szCs w:val="28"/>
        </w:rPr>
        <w:t>;</w:t>
      </w:r>
    </w:p>
    <w:p w:rsidR="00790296" w:rsidRPr="00376D22" w:rsidRDefault="00737CAF" w:rsidP="003C74CE">
      <w:pPr>
        <w:pStyle w:val="a9"/>
        <w:numPr>
          <w:ilvl w:val="0"/>
          <w:numId w:val="29"/>
        </w:numPr>
        <w:tabs>
          <w:tab w:val="left" w:pos="284"/>
        </w:tabs>
        <w:spacing w:line="281" w:lineRule="auto"/>
        <w:ind w:left="0" w:right="1360" w:firstLine="0"/>
        <w:rPr>
          <w:rFonts w:ascii="Symbol" w:eastAsia="Symbol" w:hAnsi="Symbol" w:cs="Symbol"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>охват детей досуговой деятельностью;</w:t>
      </w:r>
    </w:p>
    <w:p w:rsidR="00790296" w:rsidRPr="00376D22" w:rsidRDefault="00737CAF" w:rsidP="003C74CE">
      <w:pPr>
        <w:numPr>
          <w:ilvl w:val="0"/>
          <w:numId w:val="20"/>
        </w:numPr>
        <w:tabs>
          <w:tab w:val="left" w:pos="284"/>
          <w:tab w:val="left" w:pos="687"/>
        </w:tabs>
        <w:spacing w:line="251" w:lineRule="auto"/>
        <w:rPr>
          <w:rFonts w:ascii="Symbol" w:eastAsia="Symbol" w:hAnsi="Symbol" w:cs="Symbol"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>удовлетворенность родителей качест</w:t>
      </w:r>
      <w:r w:rsidR="00376D22">
        <w:rPr>
          <w:rFonts w:eastAsia="Times New Roman"/>
          <w:sz w:val="28"/>
          <w:szCs w:val="28"/>
        </w:rPr>
        <w:t>вом дополнительных образователь</w:t>
      </w:r>
      <w:r w:rsidRPr="00376D22">
        <w:rPr>
          <w:rFonts w:eastAsia="Times New Roman"/>
          <w:sz w:val="28"/>
          <w:szCs w:val="28"/>
        </w:rPr>
        <w:t>ных услуг.</w:t>
      </w:r>
    </w:p>
    <w:p w:rsidR="00790296" w:rsidRPr="00376D22" w:rsidRDefault="00790296">
      <w:pPr>
        <w:spacing w:line="200" w:lineRule="exact"/>
        <w:rPr>
          <w:sz w:val="20"/>
          <w:szCs w:val="20"/>
        </w:rPr>
      </w:pPr>
    </w:p>
    <w:p w:rsidR="00790296" w:rsidRPr="00376D22" w:rsidRDefault="00790296">
      <w:pPr>
        <w:spacing w:line="221" w:lineRule="exact"/>
        <w:rPr>
          <w:sz w:val="20"/>
          <w:szCs w:val="20"/>
        </w:rPr>
      </w:pPr>
    </w:p>
    <w:p w:rsidR="00790296" w:rsidRPr="00376D22" w:rsidRDefault="00737CAF">
      <w:pPr>
        <w:spacing w:line="263" w:lineRule="auto"/>
        <w:ind w:left="1120" w:hanging="851"/>
        <w:jc w:val="both"/>
        <w:rPr>
          <w:sz w:val="20"/>
          <w:szCs w:val="20"/>
        </w:rPr>
      </w:pPr>
      <w:r w:rsidRPr="00376D22">
        <w:rPr>
          <w:rFonts w:eastAsia="Times New Roman"/>
          <w:b/>
          <w:bCs/>
          <w:sz w:val="28"/>
          <w:szCs w:val="28"/>
        </w:rPr>
        <w:t>5.1.</w:t>
      </w:r>
      <w:r w:rsidRPr="00D26DC6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Pr="00376D22">
        <w:rPr>
          <w:rFonts w:eastAsia="Times New Roman"/>
          <w:b/>
          <w:bCs/>
          <w:sz w:val="28"/>
          <w:szCs w:val="28"/>
        </w:rPr>
        <w:t xml:space="preserve">Степень освоения дополнительных образовательных программ </w:t>
      </w:r>
      <w:r w:rsidRPr="00376D22">
        <w:rPr>
          <w:rFonts w:eastAsia="Times New Roman"/>
          <w:sz w:val="28"/>
          <w:szCs w:val="28"/>
        </w:rPr>
        <w:t>Результаты</w:t>
      </w:r>
      <w:r w:rsidR="00D84A12">
        <w:rPr>
          <w:rFonts w:eastAsia="Times New Roman"/>
          <w:sz w:val="28"/>
          <w:szCs w:val="28"/>
        </w:rPr>
        <w:t xml:space="preserve"> </w:t>
      </w:r>
      <w:r w:rsidRPr="00376D22">
        <w:rPr>
          <w:rFonts w:eastAsia="Times New Roman"/>
          <w:sz w:val="28"/>
          <w:szCs w:val="28"/>
        </w:rPr>
        <w:t xml:space="preserve"> реализации</w:t>
      </w:r>
      <w:r w:rsidR="00D84A12">
        <w:rPr>
          <w:rFonts w:eastAsia="Times New Roman"/>
          <w:sz w:val="28"/>
          <w:szCs w:val="28"/>
        </w:rPr>
        <w:t xml:space="preserve"> </w:t>
      </w:r>
      <w:r w:rsidRPr="00376D22">
        <w:rPr>
          <w:rFonts w:eastAsia="Times New Roman"/>
          <w:sz w:val="28"/>
          <w:szCs w:val="28"/>
        </w:rPr>
        <w:t xml:space="preserve"> дополнительных</w:t>
      </w:r>
      <w:r w:rsidR="00D84A12">
        <w:rPr>
          <w:rFonts w:eastAsia="Times New Roman"/>
          <w:sz w:val="28"/>
          <w:szCs w:val="28"/>
        </w:rPr>
        <w:t xml:space="preserve"> </w:t>
      </w:r>
      <w:r w:rsidRPr="00376D22">
        <w:rPr>
          <w:rFonts w:eastAsia="Times New Roman"/>
          <w:sz w:val="28"/>
          <w:szCs w:val="28"/>
        </w:rPr>
        <w:t xml:space="preserve"> образовательных </w:t>
      </w:r>
      <w:r w:rsidR="00D84A12">
        <w:rPr>
          <w:rFonts w:eastAsia="Times New Roman"/>
          <w:sz w:val="28"/>
          <w:szCs w:val="28"/>
        </w:rPr>
        <w:t xml:space="preserve"> </w:t>
      </w:r>
      <w:r w:rsidRPr="00376D22">
        <w:rPr>
          <w:rFonts w:eastAsia="Times New Roman"/>
          <w:sz w:val="28"/>
          <w:szCs w:val="28"/>
        </w:rPr>
        <w:t>программ</w:t>
      </w:r>
    </w:p>
    <w:p w:rsidR="00790296" w:rsidRPr="00376D22" w:rsidRDefault="00790296">
      <w:pPr>
        <w:spacing w:line="31" w:lineRule="exact"/>
        <w:rPr>
          <w:sz w:val="20"/>
          <w:szCs w:val="20"/>
        </w:rPr>
      </w:pPr>
    </w:p>
    <w:p w:rsidR="00790296" w:rsidRPr="00376D22" w:rsidRDefault="00737CAF">
      <w:pPr>
        <w:spacing w:line="270" w:lineRule="auto"/>
        <w:ind w:left="260"/>
        <w:jc w:val="both"/>
        <w:rPr>
          <w:sz w:val="20"/>
          <w:szCs w:val="20"/>
        </w:rPr>
      </w:pPr>
      <w:r w:rsidRPr="00376D22">
        <w:rPr>
          <w:rFonts w:eastAsia="Times New Roman"/>
          <w:sz w:val="28"/>
          <w:szCs w:val="28"/>
        </w:rPr>
        <w:t>отслеживались посредством учета процентного их выполнения по полугодиям и итоговой аттестации обучающихся, что позволило определить количественный уровень освоения программного материала</w:t>
      </w:r>
      <w:r w:rsidRPr="00376D22">
        <w:rPr>
          <w:rFonts w:eastAsia="Times New Roman"/>
          <w:b/>
          <w:bCs/>
          <w:sz w:val="24"/>
          <w:szCs w:val="24"/>
        </w:rPr>
        <w:t>.</w:t>
      </w:r>
    </w:p>
    <w:p w:rsidR="00790296" w:rsidRPr="00376D22" w:rsidRDefault="00790296">
      <w:pPr>
        <w:spacing w:line="25" w:lineRule="exact"/>
        <w:rPr>
          <w:sz w:val="20"/>
          <w:szCs w:val="20"/>
        </w:rPr>
      </w:pPr>
    </w:p>
    <w:p w:rsidR="00790296" w:rsidRPr="00376D22" w:rsidRDefault="00737CAF">
      <w:pPr>
        <w:spacing w:line="270" w:lineRule="auto"/>
        <w:ind w:left="260" w:firstLine="852"/>
        <w:jc w:val="both"/>
        <w:rPr>
          <w:sz w:val="20"/>
          <w:szCs w:val="20"/>
        </w:rPr>
      </w:pPr>
      <w:r w:rsidRPr="00376D22">
        <w:rPr>
          <w:rFonts w:eastAsia="Times New Roman"/>
          <w:sz w:val="28"/>
          <w:szCs w:val="28"/>
        </w:rPr>
        <w:t xml:space="preserve">Если рассматривать степень освоения дополнительных образовательных программ в динамике за последние три года, то в среднем она составляет </w:t>
      </w:r>
      <w:r w:rsidR="00376D22" w:rsidRPr="00376D22">
        <w:rPr>
          <w:rFonts w:eastAsia="Times New Roman"/>
          <w:sz w:val="28"/>
          <w:szCs w:val="28"/>
        </w:rPr>
        <w:t xml:space="preserve">99,5 </w:t>
      </w:r>
      <w:r w:rsidRPr="00376D22">
        <w:rPr>
          <w:rFonts w:eastAsia="Times New Roman"/>
          <w:sz w:val="28"/>
          <w:szCs w:val="28"/>
        </w:rPr>
        <w:t>%, что говорит о стабильности в работе Центра</w:t>
      </w:r>
      <w:r w:rsidR="00376D22" w:rsidRPr="00376D22">
        <w:rPr>
          <w:rFonts w:eastAsia="Times New Roman"/>
          <w:sz w:val="28"/>
          <w:szCs w:val="28"/>
        </w:rPr>
        <w:t>.</w:t>
      </w:r>
    </w:p>
    <w:p w:rsidR="00790296" w:rsidRPr="00D26DC6" w:rsidRDefault="00790296">
      <w:pPr>
        <w:spacing w:line="16" w:lineRule="exact"/>
        <w:rPr>
          <w:color w:val="FF0000"/>
          <w:sz w:val="20"/>
          <w:szCs w:val="20"/>
        </w:rPr>
      </w:pPr>
    </w:p>
    <w:p w:rsidR="00790296" w:rsidRPr="00D26DC6" w:rsidRDefault="00790296">
      <w:pPr>
        <w:ind w:left="8320"/>
        <w:rPr>
          <w:color w:val="FF0000"/>
          <w:sz w:val="20"/>
          <w:szCs w:val="20"/>
        </w:rPr>
      </w:pPr>
    </w:p>
    <w:p w:rsidR="00790296" w:rsidRPr="00D26DC6" w:rsidRDefault="00790296">
      <w:pPr>
        <w:spacing w:line="41" w:lineRule="exact"/>
        <w:rPr>
          <w:color w:val="FF0000"/>
          <w:sz w:val="20"/>
          <w:szCs w:val="20"/>
        </w:rPr>
      </w:pPr>
    </w:p>
    <w:p w:rsidR="006C5AF0" w:rsidRPr="00A019E5" w:rsidRDefault="006C5AF0" w:rsidP="00376D22">
      <w:pPr>
        <w:ind w:left="426" w:right="-167" w:hanging="710"/>
        <w:jc w:val="center"/>
        <w:rPr>
          <w:b/>
          <w:sz w:val="28"/>
          <w:szCs w:val="28"/>
        </w:rPr>
      </w:pPr>
      <w:r w:rsidRPr="00A019E5">
        <w:rPr>
          <w:b/>
          <w:sz w:val="28"/>
          <w:szCs w:val="28"/>
        </w:rPr>
        <w:t xml:space="preserve">Наличие и освоение дополнительных образовательных программ по направленностям </w:t>
      </w:r>
      <w:r>
        <w:rPr>
          <w:b/>
          <w:sz w:val="28"/>
          <w:szCs w:val="28"/>
        </w:rPr>
        <w:t xml:space="preserve">за </w:t>
      </w:r>
      <w:r w:rsidRPr="00A019E5">
        <w:rPr>
          <w:b/>
          <w:sz w:val="28"/>
          <w:szCs w:val="28"/>
        </w:rPr>
        <w:t>отчетный год:</w:t>
      </w:r>
    </w:p>
    <w:p w:rsidR="006C5AF0" w:rsidRPr="00A019E5" w:rsidRDefault="006C5AF0" w:rsidP="006C5AF0">
      <w:pPr>
        <w:ind w:left="426"/>
        <w:rPr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1701"/>
        <w:gridCol w:w="1974"/>
        <w:gridCol w:w="1265"/>
        <w:gridCol w:w="2006"/>
      </w:tblGrid>
      <w:tr w:rsidR="006C5AF0" w:rsidRPr="00A019E5" w:rsidTr="00F36913">
        <w:trPr>
          <w:trHeight w:val="30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C5AF0">
              <w:rPr>
                <w:b/>
                <w:sz w:val="24"/>
                <w:szCs w:val="24"/>
              </w:rPr>
              <w:t>п</w:t>
            </w:r>
            <w:proofErr w:type="gramEnd"/>
            <w:r w:rsidRPr="006C5AF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Направленность программы</w:t>
            </w:r>
          </w:p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Наименование дополнительной образовательной программы</w:t>
            </w:r>
          </w:p>
        </w:tc>
        <w:tc>
          <w:tcPr>
            <w:tcW w:w="1701" w:type="dxa"/>
          </w:tcPr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974" w:type="dxa"/>
          </w:tcPr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Возрастная</w:t>
            </w:r>
          </w:p>
          <w:p w:rsidR="006C5AF0" w:rsidRPr="006C5AF0" w:rsidRDefault="006C5AF0" w:rsidP="009A6FB7">
            <w:pPr>
              <w:jc w:val="both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1265" w:type="dxa"/>
          </w:tcPr>
          <w:p w:rsidR="006C5AF0" w:rsidRPr="00A019E5" w:rsidRDefault="006C5AF0" w:rsidP="009A6FB7">
            <w:pPr>
              <w:jc w:val="both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Кол-во</w:t>
            </w:r>
          </w:p>
          <w:p w:rsidR="006C5AF0" w:rsidRPr="00A019E5" w:rsidRDefault="006C5AF0" w:rsidP="009A6FB7">
            <w:pPr>
              <w:jc w:val="both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обучающихся</w:t>
            </w:r>
          </w:p>
          <w:p w:rsidR="006C5AF0" w:rsidRPr="00A019E5" w:rsidRDefault="006C5AF0" w:rsidP="009A6FB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06" w:type="dxa"/>
          </w:tcPr>
          <w:p w:rsidR="006C5AF0" w:rsidRPr="00D84A12" w:rsidRDefault="006C5AF0" w:rsidP="009A6FB7">
            <w:pPr>
              <w:rPr>
                <w:b/>
                <w:sz w:val="28"/>
                <w:szCs w:val="28"/>
              </w:rPr>
            </w:pPr>
            <w:r w:rsidRPr="00D84A12">
              <w:rPr>
                <w:b/>
                <w:sz w:val="28"/>
                <w:szCs w:val="28"/>
              </w:rPr>
              <w:t>% освоения</w:t>
            </w:r>
          </w:p>
          <w:p w:rsidR="006C5AF0" w:rsidRPr="00376D22" w:rsidRDefault="006C5AF0" w:rsidP="009A6FB7">
            <w:pPr>
              <w:rPr>
                <w:b/>
                <w:color w:val="FF0000"/>
                <w:sz w:val="28"/>
                <w:szCs w:val="28"/>
              </w:rPr>
            </w:pPr>
            <w:r w:rsidRPr="00D84A12">
              <w:rPr>
                <w:b/>
                <w:sz w:val="28"/>
                <w:szCs w:val="28"/>
              </w:rPr>
              <w:t>программы</w:t>
            </w:r>
          </w:p>
          <w:p w:rsidR="006C5AF0" w:rsidRPr="00A019E5" w:rsidRDefault="00D84A12" w:rsidP="009A6FB7">
            <w:pPr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6C5AF0" w:rsidRPr="00A019E5" w:rsidRDefault="006C5AF0" w:rsidP="009A6FB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C5AF0" w:rsidRPr="00A019E5" w:rsidTr="00F36913">
        <w:trPr>
          <w:trHeight w:val="153"/>
        </w:trPr>
        <w:tc>
          <w:tcPr>
            <w:tcW w:w="10065" w:type="dxa"/>
            <w:gridSpan w:val="6"/>
          </w:tcPr>
          <w:p w:rsidR="006C5AF0" w:rsidRPr="00A019E5" w:rsidRDefault="006C5AF0" w:rsidP="006C5AF0">
            <w:pPr>
              <w:jc w:val="center"/>
              <w:rPr>
                <w:sz w:val="28"/>
                <w:szCs w:val="28"/>
              </w:rPr>
            </w:pPr>
            <w:r w:rsidRPr="006C5AF0">
              <w:rPr>
                <w:b/>
                <w:sz w:val="24"/>
                <w:szCs w:val="24"/>
              </w:rPr>
              <w:t>Эколого - биологическая</w:t>
            </w:r>
            <w:r w:rsidRPr="006C5AF0">
              <w:rPr>
                <w:sz w:val="24"/>
                <w:szCs w:val="24"/>
              </w:rPr>
              <w:t>:</w:t>
            </w:r>
          </w:p>
        </w:tc>
      </w:tr>
      <w:tr w:rsidR="006C5AF0" w:rsidRPr="00A019E5" w:rsidTr="00F36913">
        <w:trPr>
          <w:trHeight w:val="160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«Любители природы»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7-11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87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98</w:t>
            </w:r>
          </w:p>
        </w:tc>
      </w:tr>
      <w:tr w:rsidR="006C5AF0" w:rsidRPr="00A019E5" w:rsidTr="00F36913">
        <w:trPr>
          <w:trHeight w:val="153"/>
        </w:trPr>
        <w:tc>
          <w:tcPr>
            <w:tcW w:w="10065" w:type="dxa"/>
            <w:gridSpan w:val="6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6C5AF0">
              <w:rPr>
                <w:b/>
                <w:sz w:val="24"/>
                <w:szCs w:val="24"/>
              </w:rPr>
              <w:t>Физкультурно-спортивная: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«Настольный теннис»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95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«Каратэ»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9-14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«Беби - фитнес»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5-6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«Кудо»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tabs>
                <w:tab w:val="left" w:pos="342"/>
                <w:tab w:val="center" w:pos="621"/>
              </w:tabs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6-15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10065" w:type="dxa"/>
            <w:gridSpan w:val="6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6C5AF0">
              <w:rPr>
                <w:b/>
                <w:sz w:val="24"/>
                <w:szCs w:val="24"/>
              </w:rPr>
              <w:t>Спортивно-техническая: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«Моделирование судов»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10-14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«Судомодельный спорт»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9-14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60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8.</w:t>
            </w:r>
          </w:p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«Юный техник»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112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1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«Судомоделизм»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10065" w:type="dxa"/>
            <w:gridSpan w:val="6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6C5AF0">
              <w:rPr>
                <w:b/>
                <w:sz w:val="24"/>
                <w:szCs w:val="24"/>
              </w:rPr>
              <w:t>Художественно-эстетическая: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119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95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«Изодеятельность»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5-12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60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«Тестопластика»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«Бумагопластика»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«Изонить»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0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16.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«Конструирование, квилинг из бумаги и картона»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7-10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«Изодеятельность»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7-12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«Рукодельница»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97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19.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«Графика»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7-11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75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«Ложкари»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7-11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21.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«Основы сценического мастерства»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12-17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22.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«Спортивный танец»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7-18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110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23.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«Классическая гитара»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12-17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24.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«Современный танец»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6-15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97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24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25.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«Детский театр»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7-18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103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24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26.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«Развитие речи»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153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27.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«Эстрадный танец»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7-14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78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28.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«Вокал»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7-17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29.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«Певческое мастерство»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6-12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30.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«Театр»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12-17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31.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«Познавательная математика»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32.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«Развивающие игры»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5-6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«Развивающий английский язык»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tabs>
                <w:tab w:val="left" w:pos="324"/>
                <w:tab w:val="center" w:pos="608"/>
              </w:tabs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6-12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34.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«Ка</w:t>
            </w:r>
            <w:r>
              <w:rPr>
                <w:sz w:val="24"/>
                <w:szCs w:val="24"/>
              </w:rPr>
              <w:t>л</w:t>
            </w:r>
            <w:r w:rsidRPr="006C5AF0">
              <w:rPr>
                <w:sz w:val="24"/>
                <w:szCs w:val="24"/>
              </w:rPr>
              <w:t>лиграфия»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5-17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35.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«Кинотелестудия»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12-17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  <w:tr w:rsidR="006C5AF0" w:rsidRPr="00A019E5" w:rsidTr="00F36913">
        <w:trPr>
          <w:trHeight w:val="315"/>
        </w:trPr>
        <w:tc>
          <w:tcPr>
            <w:tcW w:w="10065" w:type="dxa"/>
            <w:gridSpan w:val="6"/>
          </w:tcPr>
          <w:p w:rsidR="006C5AF0" w:rsidRPr="00A019E5" w:rsidRDefault="006C5AF0" w:rsidP="00F36913">
            <w:pPr>
              <w:jc w:val="center"/>
              <w:rPr>
                <w:sz w:val="28"/>
                <w:szCs w:val="28"/>
              </w:rPr>
            </w:pPr>
            <w:r w:rsidRPr="006C5AF0">
              <w:rPr>
                <w:b/>
                <w:sz w:val="24"/>
                <w:szCs w:val="24"/>
              </w:rPr>
              <w:t>Социально - педагогическая:</w:t>
            </w:r>
          </w:p>
        </w:tc>
      </w:tr>
      <w:tr w:rsidR="006C5AF0" w:rsidRPr="00A019E5" w:rsidTr="00F36913">
        <w:trPr>
          <w:trHeight w:val="222"/>
        </w:trPr>
        <w:tc>
          <w:tcPr>
            <w:tcW w:w="709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36.</w:t>
            </w:r>
          </w:p>
        </w:tc>
        <w:tc>
          <w:tcPr>
            <w:tcW w:w="2410" w:type="dxa"/>
          </w:tcPr>
          <w:p w:rsidR="006C5AF0" w:rsidRPr="006C5AF0" w:rsidRDefault="006C5AF0" w:rsidP="009A6FB7">
            <w:pPr>
              <w:jc w:val="both"/>
              <w:rPr>
                <w:sz w:val="24"/>
                <w:szCs w:val="24"/>
              </w:rPr>
            </w:pPr>
            <w:r w:rsidRPr="006C5AF0">
              <w:rPr>
                <w:sz w:val="24"/>
                <w:szCs w:val="24"/>
              </w:rPr>
              <w:t>«Развитие самоуправления»</w:t>
            </w:r>
          </w:p>
        </w:tc>
        <w:tc>
          <w:tcPr>
            <w:tcW w:w="1701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6C5AF0" w:rsidRPr="006C5AF0" w:rsidRDefault="006C5AF0" w:rsidP="00F36913">
            <w:pPr>
              <w:jc w:val="center"/>
              <w:rPr>
                <w:b/>
                <w:sz w:val="24"/>
                <w:szCs w:val="24"/>
              </w:rPr>
            </w:pPr>
            <w:r w:rsidRPr="006C5AF0">
              <w:rPr>
                <w:b/>
                <w:sz w:val="24"/>
                <w:szCs w:val="24"/>
              </w:rPr>
              <w:t>6-11</w:t>
            </w:r>
          </w:p>
        </w:tc>
        <w:tc>
          <w:tcPr>
            <w:tcW w:w="1265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06" w:type="dxa"/>
          </w:tcPr>
          <w:p w:rsidR="006C5AF0" w:rsidRPr="00A019E5" w:rsidRDefault="006C5AF0" w:rsidP="00F36913">
            <w:pPr>
              <w:jc w:val="center"/>
              <w:rPr>
                <w:b/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100</w:t>
            </w:r>
          </w:p>
        </w:tc>
      </w:tr>
    </w:tbl>
    <w:p w:rsidR="006C5AF0" w:rsidRPr="00A019E5" w:rsidRDefault="006C5AF0" w:rsidP="006C5A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ИТОГО:           99,5%</w:t>
      </w:r>
    </w:p>
    <w:p w:rsidR="00790296" w:rsidRPr="00D26DC6" w:rsidRDefault="00376D22" w:rsidP="00376D22">
      <w:pPr>
        <w:ind w:right="-167" w:firstLine="720"/>
        <w:jc w:val="both"/>
        <w:rPr>
          <w:rFonts w:eastAsia="Times New Roman"/>
          <w:color w:val="FF0000"/>
          <w:sz w:val="28"/>
          <w:szCs w:val="28"/>
        </w:rPr>
      </w:pPr>
      <w:r w:rsidRPr="00376D22">
        <w:rPr>
          <w:rFonts w:eastAsia="Times New Roman"/>
          <w:sz w:val="28"/>
          <w:szCs w:val="28"/>
        </w:rPr>
        <w:t xml:space="preserve">Таким образом, </w:t>
      </w:r>
      <w:r w:rsidR="00737CAF" w:rsidRPr="00376D22">
        <w:rPr>
          <w:rFonts w:eastAsia="Times New Roman"/>
          <w:sz w:val="28"/>
          <w:szCs w:val="28"/>
        </w:rPr>
        <w:t xml:space="preserve"> процент освоения программного материала наблюдается</w:t>
      </w:r>
      <w:r w:rsidRPr="00376D22">
        <w:rPr>
          <w:rFonts w:eastAsia="Times New Roman"/>
          <w:sz w:val="28"/>
          <w:szCs w:val="28"/>
        </w:rPr>
        <w:t xml:space="preserve"> </w:t>
      </w:r>
      <w:r w:rsidR="00737CAF" w:rsidRPr="00376D22">
        <w:rPr>
          <w:rFonts w:eastAsia="Times New Roman"/>
          <w:sz w:val="28"/>
          <w:szCs w:val="28"/>
        </w:rPr>
        <w:t>обучающихся в</w:t>
      </w:r>
      <w:r w:rsidRPr="00376D22">
        <w:rPr>
          <w:rFonts w:eastAsia="Times New Roman"/>
          <w:sz w:val="28"/>
          <w:szCs w:val="28"/>
        </w:rPr>
        <w:t xml:space="preserve"> </w:t>
      </w:r>
      <w:r w:rsidRPr="00376D22">
        <w:rPr>
          <w:sz w:val="28"/>
          <w:szCs w:val="28"/>
        </w:rPr>
        <w:t xml:space="preserve">направлении спортивно-техническом (100%), социально-педагогической (100%), </w:t>
      </w:r>
      <w:r w:rsidR="00737CAF" w:rsidRPr="00376D22">
        <w:rPr>
          <w:rFonts w:eastAsia="Times New Roman"/>
          <w:sz w:val="28"/>
          <w:szCs w:val="28"/>
        </w:rPr>
        <w:t xml:space="preserve"> </w:t>
      </w:r>
      <w:r w:rsidRPr="00376D22">
        <w:rPr>
          <w:rFonts w:eastAsia="Times New Roman"/>
          <w:sz w:val="28"/>
          <w:szCs w:val="28"/>
        </w:rPr>
        <w:t>художественно-эстетической (</w:t>
      </w:r>
      <w:r w:rsidR="00D84A12">
        <w:rPr>
          <w:rFonts w:eastAsia="Times New Roman"/>
          <w:sz w:val="28"/>
          <w:szCs w:val="28"/>
        </w:rPr>
        <w:t>99%</w:t>
      </w:r>
      <w:r w:rsidRPr="00376D22">
        <w:rPr>
          <w:rFonts w:eastAsia="Times New Roman"/>
          <w:sz w:val="28"/>
          <w:szCs w:val="28"/>
        </w:rPr>
        <w:t xml:space="preserve">)  </w:t>
      </w:r>
      <w:r w:rsidR="00737CAF" w:rsidRPr="00376D22">
        <w:rPr>
          <w:rFonts w:eastAsia="Times New Roman"/>
          <w:sz w:val="28"/>
          <w:szCs w:val="28"/>
        </w:rPr>
        <w:t xml:space="preserve"> эколого-биологической (98%), </w:t>
      </w:r>
      <w:r w:rsidRPr="00376D22">
        <w:rPr>
          <w:rFonts w:eastAsia="Times New Roman"/>
          <w:sz w:val="28"/>
          <w:szCs w:val="28"/>
        </w:rPr>
        <w:t xml:space="preserve"> </w:t>
      </w:r>
      <w:r w:rsidR="00737CAF" w:rsidRPr="00376D22">
        <w:rPr>
          <w:rFonts w:eastAsia="Times New Roman"/>
          <w:sz w:val="28"/>
          <w:szCs w:val="28"/>
        </w:rPr>
        <w:t xml:space="preserve"> и физкультурно-спортивной (92%) направленностей. Такая динамика также является неизменной на протяжении последних </w:t>
      </w:r>
      <w:r w:rsidRPr="00376D22">
        <w:rPr>
          <w:rFonts w:eastAsia="Times New Roman"/>
          <w:sz w:val="28"/>
          <w:szCs w:val="28"/>
        </w:rPr>
        <w:t xml:space="preserve"> лет</w:t>
      </w:r>
      <w:r>
        <w:rPr>
          <w:rFonts w:eastAsia="Times New Roman"/>
          <w:color w:val="FF0000"/>
          <w:sz w:val="28"/>
          <w:szCs w:val="28"/>
        </w:rPr>
        <w:t>.</w:t>
      </w: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25974" w:rsidRDefault="00725974" w:rsidP="00D84A12">
      <w:pPr>
        <w:tabs>
          <w:tab w:val="left" w:pos="567"/>
        </w:tabs>
        <w:spacing w:line="267" w:lineRule="auto"/>
        <w:ind w:right="-167"/>
        <w:jc w:val="both"/>
        <w:rPr>
          <w:rFonts w:eastAsia="Times New Roman"/>
          <w:b/>
          <w:bCs/>
          <w:sz w:val="28"/>
          <w:szCs w:val="28"/>
        </w:rPr>
      </w:pPr>
    </w:p>
    <w:p w:rsidR="00725974" w:rsidRDefault="00725974" w:rsidP="00D84A12">
      <w:pPr>
        <w:tabs>
          <w:tab w:val="left" w:pos="567"/>
        </w:tabs>
        <w:spacing w:line="267" w:lineRule="auto"/>
        <w:ind w:right="-167"/>
        <w:jc w:val="both"/>
        <w:rPr>
          <w:rFonts w:eastAsia="Times New Roman"/>
          <w:b/>
          <w:bCs/>
          <w:sz w:val="28"/>
          <w:szCs w:val="28"/>
        </w:rPr>
      </w:pPr>
    </w:p>
    <w:p w:rsidR="00725974" w:rsidRDefault="00725974" w:rsidP="00D84A12">
      <w:pPr>
        <w:tabs>
          <w:tab w:val="left" w:pos="567"/>
        </w:tabs>
        <w:spacing w:line="267" w:lineRule="auto"/>
        <w:ind w:right="-167"/>
        <w:jc w:val="both"/>
        <w:rPr>
          <w:rFonts w:eastAsia="Times New Roman"/>
          <w:b/>
          <w:bCs/>
          <w:sz w:val="28"/>
          <w:szCs w:val="28"/>
        </w:rPr>
      </w:pPr>
    </w:p>
    <w:p w:rsidR="00D84A12" w:rsidRPr="00D26DC6" w:rsidRDefault="00D84A12" w:rsidP="00D84A12">
      <w:pPr>
        <w:tabs>
          <w:tab w:val="left" w:pos="567"/>
        </w:tabs>
        <w:spacing w:line="267" w:lineRule="auto"/>
        <w:ind w:right="-167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Объединения, организованные на базе МОУ СОШ  Дзержинского района</w:t>
      </w:r>
    </w:p>
    <w:p w:rsidR="00D84A12" w:rsidRPr="00D26DC6" w:rsidRDefault="00D84A12" w:rsidP="00D84A12">
      <w:pPr>
        <w:tabs>
          <w:tab w:val="left" w:pos="567"/>
        </w:tabs>
        <w:spacing w:line="25" w:lineRule="exact"/>
        <w:ind w:right="-167"/>
        <w:rPr>
          <w:rFonts w:eastAsia="Times New Roman"/>
          <w:color w:val="FF0000"/>
          <w:sz w:val="28"/>
          <w:szCs w:val="28"/>
        </w:rPr>
      </w:pPr>
    </w:p>
    <w:p w:rsidR="00D84A12" w:rsidRPr="00FC5644" w:rsidRDefault="00D84A12" w:rsidP="00D84A12">
      <w:pPr>
        <w:tabs>
          <w:tab w:val="left" w:pos="567"/>
        </w:tabs>
        <w:spacing w:line="273" w:lineRule="auto"/>
        <w:ind w:right="-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ab/>
      </w:r>
    </w:p>
    <w:tbl>
      <w:tblPr>
        <w:tblW w:w="10433" w:type="dxa"/>
        <w:jc w:val="center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565"/>
        <w:gridCol w:w="2741"/>
        <w:gridCol w:w="1134"/>
        <w:gridCol w:w="2158"/>
        <w:gridCol w:w="1984"/>
      </w:tblGrid>
      <w:tr w:rsidR="00D84A12" w:rsidRPr="00A019E5" w:rsidTr="00725974">
        <w:trPr>
          <w:trHeight w:val="237"/>
          <w:jc w:val="center"/>
        </w:trPr>
        <w:tc>
          <w:tcPr>
            <w:tcW w:w="851" w:type="dxa"/>
            <w:vMerge w:val="restart"/>
          </w:tcPr>
          <w:p w:rsidR="00D84A12" w:rsidRPr="00A019E5" w:rsidRDefault="00D84A12" w:rsidP="00787D41">
            <w:pPr>
              <w:jc w:val="center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№</w:t>
            </w:r>
          </w:p>
        </w:tc>
        <w:tc>
          <w:tcPr>
            <w:tcW w:w="1565" w:type="dxa"/>
            <w:vMerge w:val="restart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2741" w:type="dxa"/>
            <w:vMerge w:val="restart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134" w:type="dxa"/>
            <w:vMerge w:val="restart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Кол-во обуча-ющих-ся</w:t>
            </w:r>
          </w:p>
        </w:tc>
        <w:tc>
          <w:tcPr>
            <w:tcW w:w="4142" w:type="dxa"/>
            <w:gridSpan w:val="2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Количество педагогических работников</w:t>
            </w:r>
          </w:p>
        </w:tc>
      </w:tr>
      <w:tr w:rsidR="00D84A12" w:rsidRPr="00A019E5" w:rsidTr="00725974">
        <w:trPr>
          <w:trHeight w:val="237"/>
          <w:jc w:val="center"/>
        </w:trPr>
        <w:tc>
          <w:tcPr>
            <w:tcW w:w="851" w:type="dxa"/>
            <w:vMerge/>
          </w:tcPr>
          <w:p w:rsidR="00D84A12" w:rsidRPr="00A019E5" w:rsidRDefault="00D84A12" w:rsidP="00787D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5" w:type="dxa"/>
            <w:vMerge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vMerge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Штатных</w:t>
            </w:r>
          </w:p>
        </w:tc>
        <w:tc>
          <w:tcPr>
            <w:tcW w:w="1984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proofErr w:type="gramStart"/>
            <w:r w:rsidRPr="006D386E">
              <w:rPr>
                <w:sz w:val="24"/>
                <w:szCs w:val="24"/>
              </w:rPr>
              <w:t>Совмести-телей</w:t>
            </w:r>
            <w:proofErr w:type="gramEnd"/>
          </w:p>
        </w:tc>
      </w:tr>
      <w:tr w:rsidR="00D84A12" w:rsidRPr="00A019E5" w:rsidTr="00725974">
        <w:trPr>
          <w:trHeight w:val="459"/>
          <w:jc w:val="center"/>
        </w:trPr>
        <w:tc>
          <w:tcPr>
            <w:tcW w:w="851" w:type="dxa"/>
          </w:tcPr>
          <w:p w:rsidR="00D84A12" w:rsidRPr="00A019E5" w:rsidRDefault="00D84A12" w:rsidP="00787D41">
            <w:pPr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1565" w:type="dxa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МОУ СОШ </w:t>
            </w:r>
          </w:p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№ 17</w:t>
            </w:r>
          </w:p>
        </w:tc>
        <w:tc>
          <w:tcPr>
            <w:tcW w:w="2741" w:type="dxa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«Ложкари»</w:t>
            </w:r>
          </w:p>
        </w:tc>
        <w:tc>
          <w:tcPr>
            <w:tcW w:w="1134" w:type="dxa"/>
          </w:tcPr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158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Невиницин Е.Л.</w:t>
            </w:r>
          </w:p>
        </w:tc>
        <w:tc>
          <w:tcPr>
            <w:tcW w:w="1984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</w:p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D84A12" w:rsidRPr="00A019E5" w:rsidTr="00725974">
        <w:trPr>
          <w:trHeight w:val="459"/>
          <w:jc w:val="center"/>
        </w:trPr>
        <w:tc>
          <w:tcPr>
            <w:tcW w:w="851" w:type="dxa"/>
          </w:tcPr>
          <w:p w:rsidR="00D84A12" w:rsidRPr="00A019E5" w:rsidRDefault="00D84A12" w:rsidP="00787D41">
            <w:pPr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2.</w:t>
            </w:r>
          </w:p>
        </w:tc>
        <w:tc>
          <w:tcPr>
            <w:tcW w:w="1565" w:type="dxa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МОУ СОШ</w:t>
            </w:r>
          </w:p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№ 26</w:t>
            </w:r>
          </w:p>
        </w:tc>
        <w:tc>
          <w:tcPr>
            <w:tcW w:w="2741" w:type="dxa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«Графика»</w:t>
            </w:r>
          </w:p>
        </w:tc>
        <w:tc>
          <w:tcPr>
            <w:tcW w:w="1134" w:type="dxa"/>
          </w:tcPr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158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Яблоков Ю.Н.</w:t>
            </w:r>
          </w:p>
        </w:tc>
        <w:tc>
          <w:tcPr>
            <w:tcW w:w="1984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725974" w:rsidRPr="00A019E5" w:rsidTr="00725974">
        <w:trPr>
          <w:trHeight w:val="666"/>
          <w:jc w:val="center"/>
        </w:trPr>
        <w:tc>
          <w:tcPr>
            <w:tcW w:w="851" w:type="dxa"/>
            <w:vMerge w:val="restart"/>
          </w:tcPr>
          <w:p w:rsidR="00725974" w:rsidRPr="00A019E5" w:rsidRDefault="00725974" w:rsidP="00787D41">
            <w:pPr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3.</w:t>
            </w:r>
          </w:p>
        </w:tc>
        <w:tc>
          <w:tcPr>
            <w:tcW w:w="1565" w:type="dxa"/>
            <w:vMerge w:val="restart"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МОУ СОШ</w:t>
            </w:r>
          </w:p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№ 27</w:t>
            </w:r>
          </w:p>
        </w:tc>
        <w:tc>
          <w:tcPr>
            <w:tcW w:w="2741" w:type="dxa"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</w:p>
          <w:p w:rsidR="00725974" w:rsidRPr="006D386E" w:rsidRDefault="00725974" w:rsidP="00725974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134" w:type="dxa"/>
          </w:tcPr>
          <w:p w:rsidR="00725974" w:rsidRPr="006D386E" w:rsidRDefault="00725974" w:rsidP="00787D41">
            <w:pPr>
              <w:jc w:val="center"/>
              <w:rPr>
                <w:b/>
                <w:sz w:val="24"/>
                <w:szCs w:val="24"/>
              </w:rPr>
            </w:pPr>
          </w:p>
          <w:p w:rsidR="00725974" w:rsidRPr="006D386E" w:rsidRDefault="00725974" w:rsidP="00725974">
            <w:pPr>
              <w:jc w:val="center"/>
              <w:rPr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158" w:type="dxa"/>
          </w:tcPr>
          <w:p w:rsidR="00725974" w:rsidRDefault="00725974" w:rsidP="00787D41">
            <w:pPr>
              <w:jc w:val="center"/>
              <w:rPr>
                <w:b/>
                <w:sz w:val="24"/>
                <w:szCs w:val="24"/>
              </w:rPr>
            </w:pPr>
          </w:p>
          <w:p w:rsidR="00725974" w:rsidRPr="006D386E" w:rsidRDefault="00725974" w:rsidP="00725974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Бузинова М.Л.</w:t>
            </w:r>
          </w:p>
        </w:tc>
        <w:tc>
          <w:tcPr>
            <w:tcW w:w="198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725974" w:rsidRPr="00A019E5" w:rsidTr="00725974">
        <w:trPr>
          <w:trHeight w:val="403"/>
          <w:jc w:val="center"/>
        </w:trPr>
        <w:tc>
          <w:tcPr>
            <w:tcW w:w="851" w:type="dxa"/>
            <w:vMerge/>
          </w:tcPr>
          <w:p w:rsidR="00725974" w:rsidRPr="00A019E5" w:rsidRDefault="00725974" w:rsidP="00787D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5" w:type="dxa"/>
            <w:vMerge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1" w:type="dxa"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«Изонить»</w:t>
            </w:r>
          </w:p>
        </w:tc>
        <w:tc>
          <w:tcPr>
            <w:tcW w:w="1134" w:type="dxa"/>
          </w:tcPr>
          <w:p w:rsidR="00725974" w:rsidRPr="006D386E" w:rsidRDefault="00725974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158" w:type="dxa"/>
          </w:tcPr>
          <w:p w:rsidR="00725974" w:rsidRDefault="00725974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Цаплина И.В.</w:t>
            </w:r>
          </w:p>
        </w:tc>
        <w:tc>
          <w:tcPr>
            <w:tcW w:w="198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725974" w:rsidRPr="00A019E5" w:rsidTr="00725974">
        <w:trPr>
          <w:trHeight w:val="848"/>
          <w:jc w:val="center"/>
        </w:trPr>
        <w:tc>
          <w:tcPr>
            <w:tcW w:w="851" w:type="dxa"/>
            <w:vMerge/>
          </w:tcPr>
          <w:p w:rsidR="00725974" w:rsidRPr="00A019E5" w:rsidRDefault="00725974" w:rsidP="00787D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5" w:type="dxa"/>
            <w:vMerge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1" w:type="dxa"/>
          </w:tcPr>
          <w:p w:rsidR="00725974" w:rsidRPr="006D386E" w:rsidRDefault="00725974" w:rsidP="00725974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«Развитие познавательной деятельности»</w:t>
            </w:r>
          </w:p>
        </w:tc>
        <w:tc>
          <w:tcPr>
            <w:tcW w:w="1134" w:type="dxa"/>
          </w:tcPr>
          <w:p w:rsidR="00725974" w:rsidRPr="006D386E" w:rsidRDefault="00725974" w:rsidP="00725974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48</w:t>
            </w:r>
          </w:p>
          <w:p w:rsidR="00725974" w:rsidRPr="006D386E" w:rsidRDefault="00725974" w:rsidP="00787D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725974" w:rsidRPr="006D386E" w:rsidRDefault="00725974" w:rsidP="00725974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Рощина Л.Е.</w:t>
            </w:r>
          </w:p>
          <w:p w:rsidR="00725974" w:rsidRDefault="00725974" w:rsidP="00787D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D84A12" w:rsidRPr="00A019E5" w:rsidTr="00725974">
        <w:trPr>
          <w:trHeight w:val="459"/>
          <w:jc w:val="center"/>
        </w:trPr>
        <w:tc>
          <w:tcPr>
            <w:tcW w:w="851" w:type="dxa"/>
          </w:tcPr>
          <w:p w:rsidR="00D84A12" w:rsidRPr="00A019E5" w:rsidRDefault="00D84A12" w:rsidP="00787D41">
            <w:pPr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4.</w:t>
            </w:r>
          </w:p>
        </w:tc>
        <w:tc>
          <w:tcPr>
            <w:tcW w:w="1565" w:type="dxa"/>
          </w:tcPr>
          <w:p w:rsidR="00D84A12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МОУ СОШ</w:t>
            </w:r>
          </w:p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№ 55</w:t>
            </w:r>
          </w:p>
        </w:tc>
        <w:tc>
          <w:tcPr>
            <w:tcW w:w="2741" w:type="dxa"/>
          </w:tcPr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«Любители природы»</w:t>
            </w:r>
          </w:p>
        </w:tc>
        <w:tc>
          <w:tcPr>
            <w:tcW w:w="1134" w:type="dxa"/>
          </w:tcPr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158" w:type="dxa"/>
          </w:tcPr>
          <w:p w:rsidR="00D84A12" w:rsidRPr="006D386E" w:rsidRDefault="00D84A12" w:rsidP="00725974">
            <w:pPr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Завернягина</w:t>
            </w:r>
            <w:r w:rsidR="00725974">
              <w:rPr>
                <w:sz w:val="24"/>
                <w:szCs w:val="24"/>
              </w:rPr>
              <w:t xml:space="preserve"> </w:t>
            </w:r>
            <w:r w:rsidRPr="006D386E">
              <w:rPr>
                <w:sz w:val="24"/>
                <w:szCs w:val="24"/>
              </w:rPr>
              <w:t>Т.А.</w:t>
            </w:r>
          </w:p>
        </w:tc>
        <w:tc>
          <w:tcPr>
            <w:tcW w:w="1984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</w:p>
        </w:tc>
      </w:tr>
      <w:tr w:rsidR="00D84A12" w:rsidRPr="00A019E5" w:rsidTr="00725974">
        <w:trPr>
          <w:trHeight w:val="642"/>
          <w:jc w:val="center"/>
        </w:trPr>
        <w:tc>
          <w:tcPr>
            <w:tcW w:w="851" w:type="dxa"/>
          </w:tcPr>
          <w:p w:rsidR="00D84A12" w:rsidRPr="00A019E5" w:rsidRDefault="00D84A12" w:rsidP="00787D41">
            <w:pPr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5.</w:t>
            </w:r>
          </w:p>
        </w:tc>
        <w:tc>
          <w:tcPr>
            <w:tcW w:w="1565" w:type="dxa"/>
          </w:tcPr>
          <w:p w:rsidR="00D84A12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МОУ СОШ</w:t>
            </w:r>
          </w:p>
          <w:p w:rsidR="00D84A12" w:rsidRPr="006D386E" w:rsidRDefault="00D84A12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№ 58</w:t>
            </w:r>
          </w:p>
        </w:tc>
        <w:tc>
          <w:tcPr>
            <w:tcW w:w="2741" w:type="dxa"/>
          </w:tcPr>
          <w:p w:rsidR="00D84A12" w:rsidRPr="006D386E" w:rsidRDefault="00D84A12" w:rsidP="00D84A12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134" w:type="dxa"/>
          </w:tcPr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  <w:r w:rsidRPr="006D386E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158" w:type="dxa"/>
          </w:tcPr>
          <w:p w:rsidR="00D84A12" w:rsidRPr="006D386E" w:rsidRDefault="00D84A12" w:rsidP="00787D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D386E">
              <w:rPr>
                <w:sz w:val="24"/>
                <w:szCs w:val="24"/>
              </w:rPr>
              <w:t>Мезинов Ю.Н.</w:t>
            </w:r>
            <w:r>
              <w:rPr>
                <w:sz w:val="24"/>
                <w:szCs w:val="24"/>
              </w:rPr>
              <w:t xml:space="preserve"> </w:t>
            </w:r>
          </w:p>
          <w:p w:rsidR="00D84A12" w:rsidRPr="006D386E" w:rsidRDefault="00D84A12" w:rsidP="00787D41">
            <w:pPr>
              <w:rPr>
                <w:sz w:val="24"/>
                <w:szCs w:val="24"/>
              </w:rPr>
            </w:pPr>
          </w:p>
          <w:p w:rsidR="00D84A12" w:rsidRPr="006D386E" w:rsidRDefault="00D84A12" w:rsidP="00787D4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</w:p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</w:p>
          <w:p w:rsidR="00D84A12" w:rsidRPr="006D386E" w:rsidRDefault="00D84A12" w:rsidP="00787D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25974" w:rsidRPr="00A019E5" w:rsidTr="00725974">
        <w:trPr>
          <w:trHeight w:val="844"/>
          <w:jc w:val="center"/>
        </w:trPr>
        <w:tc>
          <w:tcPr>
            <w:tcW w:w="851" w:type="dxa"/>
            <w:vMerge w:val="restart"/>
          </w:tcPr>
          <w:p w:rsidR="00725974" w:rsidRPr="00A019E5" w:rsidRDefault="00725974" w:rsidP="00787D41">
            <w:pPr>
              <w:jc w:val="both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  6.</w:t>
            </w:r>
          </w:p>
        </w:tc>
        <w:tc>
          <w:tcPr>
            <w:tcW w:w="1565" w:type="dxa"/>
            <w:vMerge w:val="restart"/>
          </w:tcPr>
          <w:p w:rsidR="00725974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МОУ СОШ</w:t>
            </w:r>
          </w:p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№ 87</w:t>
            </w:r>
          </w:p>
        </w:tc>
        <w:tc>
          <w:tcPr>
            <w:tcW w:w="2741" w:type="dxa"/>
          </w:tcPr>
          <w:p w:rsidR="00725974" w:rsidRPr="006D386E" w:rsidRDefault="00725974" w:rsidP="00725974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«Начальное техническое моделирование»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6D386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58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D386E">
              <w:rPr>
                <w:sz w:val="24"/>
                <w:szCs w:val="24"/>
              </w:rPr>
              <w:t>Мезинов Ю.Н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25974" w:rsidRPr="006D386E" w:rsidRDefault="00725974" w:rsidP="00725974">
            <w:pPr>
              <w:jc w:val="center"/>
              <w:rPr>
                <w:sz w:val="24"/>
                <w:szCs w:val="24"/>
              </w:rPr>
            </w:pPr>
          </w:p>
        </w:tc>
      </w:tr>
      <w:tr w:rsidR="00725974" w:rsidRPr="00A019E5" w:rsidTr="00725974">
        <w:trPr>
          <w:trHeight w:val="449"/>
          <w:jc w:val="center"/>
        </w:trPr>
        <w:tc>
          <w:tcPr>
            <w:tcW w:w="851" w:type="dxa"/>
            <w:vMerge/>
          </w:tcPr>
          <w:p w:rsidR="00725974" w:rsidRPr="00A019E5" w:rsidRDefault="00725974" w:rsidP="00787D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5" w:type="dxa"/>
            <w:vMerge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1" w:type="dxa"/>
          </w:tcPr>
          <w:p w:rsidR="00725974" w:rsidRPr="006D386E" w:rsidRDefault="00725974" w:rsidP="00787D41">
            <w:pPr>
              <w:jc w:val="both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13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58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  <w:r w:rsidRPr="006D386E">
              <w:rPr>
                <w:sz w:val="24"/>
                <w:szCs w:val="24"/>
              </w:rPr>
              <w:t xml:space="preserve"> Герасимова В.В.</w:t>
            </w:r>
          </w:p>
        </w:tc>
      </w:tr>
      <w:tr w:rsidR="00725974" w:rsidRPr="00A019E5" w:rsidTr="00787D41">
        <w:trPr>
          <w:trHeight w:val="275"/>
          <w:jc w:val="center"/>
        </w:trPr>
        <w:tc>
          <w:tcPr>
            <w:tcW w:w="5157" w:type="dxa"/>
            <w:gridSpan w:val="3"/>
            <w:tcBorders>
              <w:bottom w:val="single" w:sz="4" w:space="0" w:color="auto"/>
            </w:tcBorders>
          </w:tcPr>
          <w:p w:rsidR="00725974" w:rsidRPr="00725974" w:rsidRDefault="00725974" w:rsidP="00725974">
            <w:pPr>
              <w:jc w:val="right"/>
              <w:rPr>
                <w:b/>
                <w:sz w:val="24"/>
                <w:szCs w:val="24"/>
              </w:rPr>
            </w:pPr>
            <w:r w:rsidRPr="0072597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25974" w:rsidRPr="00725974" w:rsidRDefault="00725974" w:rsidP="00787D41">
            <w:pPr>
              <w:jc w:val="center"/>
              <w:rPr>
                <w:b/>
                <w:sz w:val="24"/>
                <w:szCs w:val="24"/>
              </w:rPr>
            </w:pPr>
            <w:r w:rsidRPr="00725974">
              <w:rPr>
                <w:b/>
                <w:sz w:val="24"/>
                <w:szCs w:val="24"/>
              </w:rPr>
              <w:t>473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:rsidR="00725974" w:rsidRPr="006D386E" w:rsidRDefault="00725974" w:rsidP="00787D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25974" w:rsidRPr="006D386E" w:rsidRDefault="00725974" w:rsidP="00787D41">
            <w:pPr>
              <w:jc w:val="center"/>
              <w:rPr>
                <w:sz w:val="24"/>
                <w:szCs w:val="24"/>
              </w:rPr>
            </w:pPr>
          </w:p>
        </w:tc>
      </w:tr>
    </w:tbl>
    <w:p w:rsidR="00376D22" w:rsidRDefault="00D84A12" w:rsidP="00725974">
      <w:pPr>
        <w:tabs>
          <w:tab w:val="left" w:pos="567"/>
        </w:tabs>
        <w:spacing w:line="273" w:lineRule="auto"/>
        <w:ind w:right="-167"/>
        <w:jc w:val="both"/>
        <w:rPr>
          <w:rFonts w:eastAsia="Times New Roman"/>
          <w:b/>
          <w:bCs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790296" w:rsidRPr="00C56646" w:rsidRDefault="00737CAF" w:rsidP="00C56646">
      <w:pPr>
        <w:ind w:left="260"/>
        <w:jc w:val="center"/>
        <w:rPr>
          <w:sz w:val="20"/>
          <w:szCs w:val="20"/>
        </w:rPr>
      </w:pPr>
      <w:r w:rsidRPr="00C56646">
        <w:rPr>
          <w:rFonts w:eastAsia="Times New Roman"/>
          <w:b/>
          <w:bCs/>
          <w:sz w:val="28"/>
          <w:szCs w:val="28"/>
        </w:rPr>
        <w:lastRenderedPageBreak/>
        <w:t xml:space="preserve">5.2. Сохранность контингента </w:t>
      </w:r>
      <w:proofErr w:type="gramStart"/>
      <w:r w:rsidRPr="00C56646">
        <w:rPr>
          <w:rFonts w:eastAsia="Times New Roman"/>
          <w:b/>
          <w:bCs/>
          <w:sz w:val="28"/>
          <w:szCs w:val="28"/>
        </w:rPr>
        <w:t>обучающихся</w:t>
      </w:r>
      <w:proofErr w:type="gramEnd"/>
    </w:p>
    <w:p w:rsidR="00790296" w:rsidRPr="00D26DC6" w:rsidRDefault="00790296">
      <w:pPr>
        <w:spacing w:line="56" w:lineRule="exact"/>
        <w:rPr>
          <w:color w:val="FF0000"/>
          <w:sz w:val="20"/>
          <w:szCs w:val="20"/>
        </w:rPr>
      </w:pPr>
    </w:p>
    <w:p w:rsidR="00790296" w:rsidRPr="00D84A12" w:rsidRDefault="00737CAF">
      <w:pPr>
        <w:spacing w:line="271" w:lineRule="auto"/>
        <w:ind w:left="260" w:firstLine="852"/>
        <w:jc w:val="both"/>
        <w:rPr>
          <w:sz w:val="20"/>
          <w:szCs w:val="20"/>
        </w:rPr>
      </w:pPr>
      <w:r w:rsidRPr="00D84A12">
        <w:rPr>
          <w:rFonts w:eastAsia="Times New Roman"/>
          <w:sz w:val="28"/>
          <w:szCs w:val="28"/>
        </w:rPr>
        <w:t xml:space="preserve">На протяжении последних лет наблюдается увеличение общего количества обучающихся </w:t>
      </w:r>
      <w:r w:rsidR="00D84A12" w:rsidRPr="00D84A12">
        <w:rPr>
          <w:rFonts w:eastAsia="Times New Roman"/>
          <w:sz w:val="28"/>
          <w:szCs w:val="28"/>
        </w:rPr>
        <w:t xml:space="preserve"> </w:t>
      </w:r>
      <w:r w:rsidRPr="00D84A12">
        <w:rPr>
          <w:rFonts w:eastAsia="Times New Roman"/>
          <w:sz w:val="28"/>
          <w:szCs w:val="28"/>
        </w:rPr>
        <w:t xml:space="preserve">на </w:t>
      </w:r>
      <w:r w:rsidR="00D84A12" w:rsidRPr="00D84A12">
        <w:rPr>
          <w:rFonts w:eastAsia="Times New Roman"/>
          <w:sz w:val="28"/>
          <w:szCs w:val="28"/>
        </w:rPr>
        <w:t xml:space="preserve">12 </w:t>
      </w:r>
      <w:r w:rsidRPr="00D84A12">
        <w:rPr>
          <w:rFonts w:eastAsia="Times New Roman"/>
          <w:sz w:val="28"/>
          <w:szCs w:val="28"/>
        </w:rPr>
        <w:t>%</w:t>
      </w:r>
      <w:r w:rsidR="00D84A12" w:rsidRPr="00D84A12">
        <w:rPr>
          <w:rFonts w:eastAsia="Times New Roman"/>
          <w:sz w:val="28"/>
          <w:szCs w:val="28"/>
        </w:rPr>
        <w:t xml:space="preserve"> </w:t>
      </w:r>
      <w:r w:rsidRPr="00D84A12">
        <w:rPr>
          <w:rFonts w:eastAsia="Times New Roman"/>
          <w:sz w:val="28"/>
          <w:szCs w:val="28"/>
        </w:rPr>
        <w:t xml:space="preserve"> , общего количества групп</w:t>
      </w:r>
      <w:r w:rsidR="00D84A12" w:rsidRPr="00D84A12">
        <w:rPr>
          <w:rFonts w:eastAsia="Times New Roman"/>
          <w:sz w:val="28"/>
          <w:szCs w:val="28"/>
        </w:rPr>
        <w:t xml:space="preserve"> </w:t>
      </w:r>
      <w:r w:rsidRPr="00D84A12">
        <w:rPr>
          <w:rFonts w:eastAsia="Times New Roman"/>
          <w:sz w:val="28"/>
          <w:szCs w:val="28"/>
        </w:rPr>
        <w:t xml:space="preserve">на </w:t>
      </w:r>
      <w:r w:rsidR="00D84A12" w:rsidRPr="00D84A12">
        <w:rPr>
          <w:rFonts w:eastAsia="Times New Roman"/>
          <w:sz w:val="28"/>
          <w:szCs w:val="28"/>
        </w:rPr>
        <w:t>14</w:t>
      </w:r>
      <w:r w:rsidRPr="00D84A12">
        <w:rPr>
          <w:rFonts w:eastAsia="Times New Roman"/>
          <w:sz w:val="28"/>
          <w:szCs w:val="28"/>
        </w:rPr>
        <w:t>%</w:t>
      </w:r>
      <w:r w:rsidR="00D84A12" w:rsidRPr="00D84A12">
        <w:rPr>
          <w:rFonts w:eastAsia="Times New Roman"/>
          <w:sz w:val="28"/>
          <w:szCs w:val="28"/>
        </w:rPr>
        <w:t xml:space="preserve"> </w:t>
      </w:r>
      <w:r w:rsidRPr="00D84A12">
        <w:rPr>
          <w:rFonts w:eastAsia="Times New Roman"/>
          <w:sz w:val="28"/>
          <w:szCs w:val="28"/>
        </w:rPr>
        <w:t xml:space="preserve"> и общего количества творческих объединений – на </w:t>
      </w:r>
      <w:r w:rsidR="00D84A12" w:rsidRPr="00D84A12">
        <w:rPr>
          <w:rFonts w:eastAsia="Times New Roman"/>
          <w:sz w:val="28"/>
          <w:szCs w:val="28"/>
        </w:rPr>
        <w:t xml:space="preserve">10 </w:t>
      </w:r>
      <w:r w:rsidRPr="00D84A12">
        <w:rPr>
          <w:rFonts w:eastAsia="Times New Roman"/>
          <w:sz w:val="28"/>
          <w:szCs w:val="28"/>
        </w:rPr>
        <w:t>%.</w:t>
      </w:r>
    </w:p>
    <w:p w:rsidR="00790296" w:rsidRPr="00D84A12" w:rsidRDefault="00790296">
      <w:pPr>
        <w:spacing w:line="21" w:lineRule="exact"/>
        <w:rPr>
          <w:sz w:val="20"/>
          <w:szCs w:val="20"/>
        </w:rPr>
      </w:pPr>
    </w:p>
    <w:p w:rsidR="00790296" w:rsidRPr="00D84A12" w:rsidRDefault="00737CAF">
      <w:pPr>
        <w:spacing w:line="271" w:lineRule="auto"/>
        <w:ind w:left="260" w:firstLine="566"/>
        <w:jc w:val="both"/>
        <w:rPr>
          <w:sz w:val="20"/>
          <w:szCs w:val="20"/>
        </w:rPr>
      </w:pPr>
      <w:r w:rsidRPr="00D84A12">
        <w:rPr>
          <w:rFonts w:eastAsia="Times New Roman"/>
          <w:sz w:val="28"/>
          <w:szCs w:val="28"/>
        </w:rPr>
        <w:t xml:space="preserve">Таким образом, анализируя сохранность контингента обучающихся Центра, </w:t>
      </w:r>
      <w:r w:rsidR="00D84A12" w:rsidRPr="00D84A12">
        <w:rPr>
          <w:rFonts w:eastAsia="Times New Roman"/>
          <w:sz w:val="28"/>
          <w:szCs w:val="28"/>
        </w:rPr>
        <w:t>отсев детей составляет менее  1%.</w:t>
      </w:r>
    </w:p>
    <w:p w:rsidR="00790296" w:rsidRPr="00D84A12" w:rsidRDefault="00790296">
      <w:pPr>
        <w:spacing w:line="200" w:lineRule="exact"/>
        <w:rPr>
          <w:sz w:val="20"/>
          <w:szCs w:val="20"/>
        </w:rPr>
      </w:pPr>
    </w:p>
    <w:p w:rsidR="00790296" w:rsidRPr="00D26DC6" w:rsidRDefault="00790296">
      <w:pPr>
        <w:spacing w:line="212" w:lineRule="exact"/>
        <w:rPr>
          <w:color w:val="FF0000"/>
          <w:sz w:val="20"/>
          <w:szCs w:val="20"/>
        </w:rPr>
      </w:pPr>
    </w:p>
    <w:p w:rsidR="00790296" w:rsidRPr="00D26DC6" w:rsidRDefault="00737CAF" w:rsidP="00F36913">
      <w:pPr>
        <w:ind w:left="260"/>
        <w:jc w:val="center"/>
        <w:rPr>
          <w:color w:val="FF0000"/>
          <w:sz w:val="20"/>
          <w:szCs w:val="20"/>
        </w:rPr>
      </w:pPr>
      <w:r w:rsidRPr="00FC5644">
        <w:rPr>
          <w:rFonts w:eastAsia="Times New Roman"/>
          <w:b/>
          <w:bCs/>
          <w:sz w:val="28"/>
          <w:szCs w:val="28"/>
        </w:rPr>
        <w:t>5.3.</w:t>
      </w:r>
      <w:r w:rsidRPr="00D26DC6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Pr="00F36913">
        <w:rPr>
          <w:rFonts w:eastAsia="Times New Roman"/>
          <w:b/>
          <w:bCs/>
          <w:sz w:val="28"/>
          <w:szCs w:val="28"/>
        </w:rPr>
        <w:t xml:space="preserve">Творческие достижения </w:t>
      </w:r>
      <w:proofErr w:type="gramStart"/>
      <w:r w:rsidRPr="00F36913">
        <w:rPr>
          <w:rFonts w:eastAsia="Times New Roman"/>
          <w:b/>
          <w:bCs/>
          <w:sz w:val="28"/>
          <w:szCs w:val="28"/>
        </w:rPr>
        <w:t>обучающихся</w:t>
      </w:r>
      <w:proofErr w:type="gramEnd"/>
    </w:p>
    <w:p w:rsidR="00790296" w:rsidRPr="00D26DC6" w:rsidRDefault="00790296">
      <w:pPr>
        <w:spacing w:line="59" w:lineRule="exact"/>
        <w:rPr>
          <w:color w:val="FF0000"/>
          <w:sz w:val="20"/>
          <w:szCs w:val="20"/>
        </w:rPr>
      </w:pPr>
    </w:p>
    <w:p w:rsidR="00790296" w:rsidRPr="00F36913" w:rsidRDefault="00F36913" w:rsidP="00F36913">
      <w:pPr>
        <w:tabs>
          <w:tab w:val="left" w:pos="709"/>
        </w:tabs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color w:val="FF0000"/>
          <w:sz w:val="28"/>
          <w:szCs w:val="28"/>
        </w:rPr>
        <w:tab/>
      </w:r>
      <w:r w:rsidRPr="00F36913">
        <w:rPr>
          <w:rFonts w:eastAsia="Times New Roman"/>
          <w:sz w:val="28"/>
          <w:szCs w:val="28"/>
        </w:rPr>
        <w:t xml:space="preserve">В </w:t>
      </w:r>
      <w:r w:rsidR="00737CAF" w:rsidRPr="00F36913">
        <w:rPr>
          <w:rFonts w:eastAsia="Times New Roman"/>
          <w:sz w:val="28"/>
          <w:szCs w:val="28"/>
        </w:rPr>
        <w:t xml:space="preserve">течение текущего года </w:t>
      </w:r>
      <w:proofErr w:type="gramStart"/>
      <w:r w:rsidR="00737CAF" w:rsidRPr="00F36913">
        <w:rPr>
          <w:rFonts w:eastAsia="Times New Roman"/>
          <w:sz w:val="28"/>
          <w:szCs w:val="28"/>
        </w:rPr>
        <w:t>обучающиеся</w:t>
      </w:r>
      <w:proofErr w:type="gramEnd"/>
      <w:r w:rsidR="00737CAF" w:rsidRPr="00F36913">
        <w:rPr>
          <w:rFonts w:eastAsia="Times New Roman"/>
          <w:sz w:val="28"/>
          <w:szCs w:val="28"/>
        </w:rPr>
        <w:t xml:space="preserve"> творческих объединений Центра принимали активное участие в конкурсах, соревнованиях, выставках раз-личного уровня. Доля участников составила </w:t>
      </w:r>
      <w:r w:rsidR="00D84A12" w:rsidRPr="007D5D4A">
        <w:rPr>
          <w:rFonts w:eastAsia="Times New Roman"/>
          <w:sz w:val="28"/>
          <w:szCs w:val="28"/>
        </w:rPr>
        <w:t>1</w:t>
      </w:r>
      <w:r w:rsidR="00737CAF" w:rsidRPr="007D5D4A">
        <w:rPr>
          <w:rFonts w:eastAsia="Times New Roman"/>
          <w:sz w:val="28"/>
          <w:szCs w:val="28"/>
        </w:rPr>
        <w:t>2</w:t>
      </w:r>
      <w:r w:rsidR="00D84A12" w:rsidRPr="007D5D4A">
        <w:rPr>
          <w:rFonts w:eastAsia="Times New Roman"/>
          <w:sz w:val="28"/>
          <w:szCs w:val="28"/>
        </w:rPr>
        <w:t xml:space="preserve">8 </w:t>
      </w:r>
      <w:r w:rsidR="00737CAF" w:rsidRPr="007D5D4A">
        <w:rPr>
          <w:rFonts w:eastAsia="Times New Roman"/>
          <w:sz w:val="28"/>
          <w:szCs w:val="28"/>
        </w:rPr>
        <w:t>% от</w:t>
      </w:r>
      <w:r w:rsidR="00737CAF" w:rsidRPr="00F36913">
        <w:rPr>
          <w:rFonts w:eastAsia="Times New Roman"/>
          <w:sz w:val="28"/>
          <w:szCs w:val="28"/>
        </w:rPr>
        <w:t xml:space="preserve"> общего количество </w:t>
      </w:r>
      <w:proofErr w:type="gramStart"/>
      <w:r w:rsidR="00737CAF" w:rsidRPr="00F36913">
        <w:rPr>
          <w:rFonts w:eastAsia="Times New Roman"/>
          <w:sz w:val="28"/>
          <w:szCs w:val="28"/>
        </w:rPr>
        <w:t>обу-чающихся</w:t>
      </w:r>
      <w:proofErr w:type="gramEnd"/>
      <w:r w:rsidR="00737CAF" w:rsidRPr="00F36913">
        <w:rPr>
          <w:rFonts w:eastAsia="Times New Roman"/>
          <w:sz w:val="28"/>
          <w:szCs w:val="28"/>
        </w:rPr>
        <w:t xml:space="preserve">. </w:t>
      </w:r>
      <w:r w:rsidR="00D84A12">
        <w:rPr>
          <w:rFonts w:eastAsia="Times New Roman"/>
          <w:sz w:val="28"/>
          <w:szCs w:val="28"/>
        </w:rPr>
        <w:t xml:space="preserve"> </w:t>
      </w:r>
    </w:p>
    <w:p w:rsidR="001752BD" w:rsidRPr="00F36913" w:rsidRDefault="00F36913" w:rsidP="00F36913">
      <w:pPr>
        <w:tabs>
          <w:tab w:val="left" w:pos="709"/>
          <w:tab w:val="left" w:pos="4253"/>
          <w:tab w:val="left" w:pos="4536"/>
        </w:tabs>
        <w:jc w:val="both"/>
        <w:rPr>
          <w:rFonts w:eastAsia="Times New Roman"/>
          <w:sz w:val="28"/>
          <w:szCs w:val="28"/>
        </w:rPr>
      </w:pPr>
      <w:r w:rsidRPr="00F36913">
        <w:rPr>
          <w:rFonts w:eastAsia="Times New Roman"/>
          <w:sz w:val="28"/>
          <w:szCs w:val="28"/>
        </w:rPr>
        <w:tab/>
      </w:r>
      <w:r w:rsidR="001752BD" w:rsidRPr="00F36913">
        <w:rPr>
          <w:rFonts w:eastAsia="Times New Roman"/>
          <w:sz w:val="28"/>
          <w:szCs w:val="28"/>
        </w:rPr>
        <w:t>Высокие  личные, коллективные достижения обучающихся учреждения на соревнованиях, фестивалях, конкурсах регионального, всероссийского и международного уровня за отчетный период:</w:t>
      </w:r>
    </w:p>
    <w:p w:rsidR="001752BD" w:rsidRPr="001752BD" w:rsidRDefault="001752BD" w:rsidP="001752BD">
      <w:pPr>
        <w:jc w:val="both"/>
        <w:rPr>
          <w:rFonts w:eastAsia="Times New Roman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835"/>
        <w:gridCol w:w="2694"/>
        <w:gridCol w:w="2409"/>
        <w:gridCol w:w="1701"/>
      </w:tblGrid>
      <w:tr w:rsidR="001752BD" w:rsidRPr="001752BD" w:rsidTr="00F36913">
        <w:tc>
          <w:tcPr>
            <w:tcW w:w="7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1752BD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1752BD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Фамилия, имя участника или название коллектива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Руководитель коллектива ФИО</w:t>
            </w:r>
          </w:p>
        </w:tc>
      </w:tr>
      <w:tr w:rsidR="001752BD" w:rsidRPr="001752BD" w:rsidTr="00F36913">
        <w:tc>
          <w:tcPr>
            <w:tcW w:w="10348" w:type="dxa"/>
            <w:gridSpan w:val="5"/>
          </w:tcPr>
          <w:p w:rsidR="001752BD" w:rsidRPr="001752BD" w:rsidRDefault="001752BD" w:rsidP="001752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i/>
                <w:sz w:val="24"/>
                <w:szCs w:val="24"/>
              </w:rPr>
              <w:t>Международный уровень</w:t>
            </w:r>
          </w:p>
        </w:tc>
      </w:tr>
      <w:tr w:rsidR="001752BD" w:rsidRPr="001752BD" w:rsidTr="00F36913">
        <w:tc>
          <w:tcPr>
            <w:tcW w:w="709" w:type="dxa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Спортивно – оздоровительный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лагерь «Витязи»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при правительстве г. Москвы,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г. Киржач, июль 2014г., 12-13 лет</w:t>
            </w: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Владислав,</w:t>
            </w:r>
          </w:p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Малахова Софья,</w:t>
            </w:r>
          </w:p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Яманова Мария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Прошли конкурсный отбор на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участие в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торжественном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открытии лагеря в Кремле</w:t>
            </w:r>
          </w:p>
        </w:tc>
        <w:tc>
          <w:tcPr>
            <w:tcW w:w="1701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1752BD" w:rsidRPr="001752BD" w:rsidTr="00F36913">
        <w:trPr>
          <w:trHeight w:val="774"/>
        </w:trPr>
        <w:tc>
          <w:tcPr>
            <w:tcW w:w="709" w:type="dxa"/>
            <w:vMerge w:val="restart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Открытый турнир по каратэ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«Ярослав Мудрый»,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31.01.2015г.,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г. Ярославль, 8-9 лет,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12-13 лет</w:t>
            </w: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Шпагин Алексей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vMerge w:val="restart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1752BD" w:rsidRPr="001752BD" w:rsidTr="00F36913">
        <w:trPr>
          <w:trHeight w:val="288"/>
        </w:trPr>
        <w:tc>
          <w:tcPr>
            <w:tcW w:w="709" w:type="dxa"/>
            <w:vMerge/>
          </w:tcPr>
          <w:p w:rsidR="001752BD" w:rsidRPr="001752BD" w:rsidRDefault="001752BD" w:rsidP="001752BD">
            <w:pPr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BD" w:rsidRPr="001752BD" w:rsidTr="00F36913">
        <w:trPr>
          <w:trHeight w:val="288"/>
        </w:trPr>
        <w:tc>
          <w:tcPr>
            <w:tcW w:w="10348" w:type="dxa"/>
            <w:gridSpan w:val="5"/>
          </w:tcPr>
          <w:p w:rsidR="001752BD" w:rsidRPr="001752BD" w:rsidRDefault="001752BD" w:rsidP="001752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i/>
                <w:sz w:val="24"/>
                <w:szCs w:val="24"/>
              </w:rPr>
              <w:t>Всероссийский уровень</w:t>
            </w:r>
          </w:p>
        </w:tc>
      </w:tr>
      <w:tr w:rsidR="001752BD" w:rsidRPr="001752BD" w:rsidTr="00F36913">
        <w:tc>
          <w:tcPr>
            <w:tcW w:w="709" w:type="dxa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12-ый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Фестиваль </w:t>
            </w:r>
            <w:proofErr w:type="gramStart"/>
            <w:r w:rsidRPr="001752BD">
              <w:rPr>
                <w:rFonts w:eastAsia="Times New Roman"/>
                <w:b/>
                <w:sz w:val="24"/>
                <w:szCs w:val="24"/>
              </w:rPr>
              <w:t>брейк – данса</w:t>
            </w:r>
            <w:proofErr w:type="gramEnd"/>
            <w:r w:rsidRPr="001752BD">
              <w:rPr>
                <w:rFonts w:eastAsia="Times New Roman"/>
                <w:b/>
                <w:sz w:val="24"/>
                <w:szCs w:val="24"/>
              </w:rPr>
              <w:t xml:space="preserve">,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г. Иваново, 23.11.2014г., 11-13 лет</w:t>
            </w: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Объединение спортивного танца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«Брейк» 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701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Путин Ю.Е.</w:t>
            </w:r>
          </w:p>
        </w:tc>
      </w:tr>
      <w:tr w:rsidR="001752BD" w:rsidRPr="001752BD" w:rsidTr="00D84A12">
        <w:trPr>
          <w:trHeight w:val="1187"/>
        </w:trPr>
        <w:tc>
          <w:tcPr>
            <w:tcW w:w="709" w:type="dxa"/>
            <w:vMerge w:val="restart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Чемпионат России по судомодельному спорту, </w:t>
            </w:r>
          </w:p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09-12.04.2015г.,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г. Москва,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12-14 лет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Секция судомоделирования, секция судомодельного спорта</w:t>
            </w:r>
            <w:r>
              <w:rPr>
                <w:rFonts w:eastAsia="Times New Roman"/>
                <w:b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(командное)</w:t>
            </w:r>
          </w:p>
        </w:tc>
        <w:tc>
          <w:tcPr>
            <w:tcW w:w="1701" w:type="dxa"/>
            <w:vMerge w:val="restart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Уханов А.И.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Калачев В.А.</w:t>
            </w:r>
          </w:p>
        </w:tc>
      </w:tr>
      <w:tr w:rsidR="001752BD" w:rsidRPr="001752BD" w:rsidTr="00F36913">
        <w:tc>
          <w:tcPr>
            <w:tcW w:w="709" w:type="dxa"/>
            <w:vMerge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Швындин Никита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BD" w:rsidRPr="001752BD" w:rsidTr="00F36913">
        <w:tc>
          <w:tcPr>
            <w:tcW w:w="709" w:type="dxa"/>
            <w:vMerge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Плетнев Владислав</w:t>
            </w: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BD" w:rsidRPr="001752BD" w:rsidTr="00F36913">
        <w:trPr>
          <w:trHeight w:val="282"/>
        </w:trPr>
        <w:tc>
          <w:tcPr>
            <w:tcW w:w="709" w:type="dxa"/>
            <w:vMerge w:val="restart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2835" w:type="dxa"/>
            <w:vMerge w:val="restart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Открытый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турнир по каратэ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«России – здоровое поколение»,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26.04.2015г.,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:rsidR="006512CE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г. Москва, </w:t>
            </w:r>
          </w:p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12-15 лет</w:t>
            </w:r>
          </w:p>
        </w:tc>
        <w:tc>
          <w:tcPr>
            <w:tcW w:w="2694" w:type="dxa"/>
          </w:tcPr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Малахова София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место,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vMerge w:val="restart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1752BD" w:rsidRPr="001752BD" w:rsidTr="00F36913">
        <w:tc>
          <w:tcPr>
            <w:tcW w:w="709" w:type="dxa"/>
            <w:vMerge/>
          </w:tcPr>
          <w:p w:rsid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2BD" w:rsidRPr="001752BD" w:rsidRDefault="001752BD" w:rsidP="006512CE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место,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BD" w:rsidRPr="001752BD" w:rsidTr="00F36913">
        <w:tc>
          <w:tcPr>
            <w:tcW w:w="709" w:type="dxa"/>
            <w:vMerge/>
          </w:tcPr>
          <w:p w:rsid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Яманова Мария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место,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vMerge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BD" w:rsidRPr="001752BD" w:rsidTr="00F36913">
        <w:tc>
          <w:tcPr>
            <w:tcW w:w="709" w:type="dxa"/>
          </w:tcPr>
          <w:p w:rsidR="001752BD" w:rsidRPr="001752BD" w:rsidRDefault="001752BD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Конкурс </w:t>
            </w:r>
            <w:r w:rsidRPr="001752BD">
              <w:rPr>
                <w:rFonts w:eastAsia="Times New Roman"/>
                <w:sz w:val="24"/>
                <w:szCs w:val="24"/>
              </w:rPr>
              <w:t>декоративно – прикладного творчества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«Молодые дарования», </w:t>
            </w:r>
            <w:r w:rsidRPr="001752BD">
              <w:rPr>
                <w:rFonts w:eastAsia="Times New Roman"/>
                <w:sz w:val="24"/>
                <w:szCs w:val="24"/>
              </w:rPr>
              <w:t>Ассоциация «Народные художественные промыслы России»,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sz w:val="24"/>
                <w:szCs w:val="24"/>
              </w:rPr>
              <w:t>24.04.2015г., 14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бисероплетения «Светлица»</w:t>
            </w:r>
          </w:p>
        </w:tc>
        <w:tc>
          <w:tcPr>
            <w:tcW w:w="2409" w:type="dxa"/>
          </w:tcPr>
          <w:p w:rsidR="001752BD" w:rsidRPr="006512CE" w:rsidRDefault="001752BD" w:rsidP="001752BD">
            <w:pPr>
              <w:jc w:val="both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52BD" w:rsidRPr="001752BD" w:rsidRDefault="001752BD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Бузинова М.Л.</w:t>
            </w:r>
          </w:p>
        </w:tc>
      </w:tr>
      <w:tr w:rsidR="006512CE" w:rsidRPr="001752BD" w:rsidTr="00F36913">
        <w:trPr>
          <w:trHeight w:val="994"/>
        </w:trPr>
        <w:tc>
          <w:tcPr>
            <w:tcW w:w="709" w:type="dxa"/>
            <w:vMerge w:val="restart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Хореографический фестиваль - конкурс «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Ярославская весна - 2015</w:t>
            </w:r>
            <w:r w:rsidRPr="001752BD">
              <w:rPr>
                <w:rFonts w:eastAsia="Times New Roman"/>
                <w:sz w:val="24"/>
                <w:szCs w:val="24"/>
              </w:rPr>
              <w:t xml:space="preserve">»,   </w:t>
            </w:r>
          </w:p>
          <w:p w:rsidR="006512CE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ГОАУ ЯО «Дворец молодежи», 7-14 лет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апрель, 2015г., </w:t>
            </w:r>
          </w:p>
        </w:tc>
        <w:tc>
          <w:tcPr>
            <w:tcW w:w="2694" w:type="dxa"/>
          </w:tcPr>
          <w:p w:rsidR="006512CE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хореографический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коллектив «Мы»,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45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обуч.;  </w:t>
            </w:r>
          </w:p>
        </w:tc>
        <w:tc>
          <w:tcPr>
            <w:tcW w:w="2409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Свидетельства </w:t>
            </w:r>
            <w:r w:rsidRPr="001752BD"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1701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Хрящева О.Ю.</w:t>
            </w:r>
          </w:p>
        </w:tc>
      </w:tr>
      <w:tr w:rsidR="006512CE" w:rsidRPr="001752BD" w:rsidTr="00F36913">
        <w:tc>
          <w:tcPr>
            <w:tcW w:w="709" w:type="dxa"/>
            <w:vMerge/>
          </w:tcPr>
          <w:p w:rsidR="006512CE" w:rsidRPr="001752BD" w:rsidRDefault="006512CE" w:rsidP="001752BD">
            <w:pPr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современного танца «Сюрприз»),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13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обуч.</w:t>
            </w:r>
          </w:p>
        </w:tc>
        <w:tc>
          <w:tcPr>
            <w:tcW w:w="2409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Юдина С.А.</w:t>
            </w:r>
          </w:p>
        </w:tc>
      </w:tr>
      <w:tr w:rsidR="006512CE" w:rsidRPr="001752BD" w:rsidTr="00F36913">
        <w:tc>
          <w:tcPr>
            <w:tcW w:w="10348" w:type="dxa"/>
            <w:gridSpan w:val="5"/>
          </w:tcPr>
          <w:p w:rsidR="006512CE" w:rsidRPr="001752BD" w:rsidRDefault="006512CE" w:rsidP="006512C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i/>
                <w:sz w:val="24"/>
                <w:szCs w:val="24"/>
              </w:rPr>
              <w:t>Межрегиональный  уровень</w:t>
            </w:r>
          </w:p>
        </w:tc>
      </w:tr>
      <w:tr w:rsidR="006512CE" w:rsidRPr="001752BD" w:rsidTr="00F36913">
        <w:tc>
          <w:tcPr>
            <w:tcW w:w="709" w:type="dxa"/>
            <w:vMerge w:val="restart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Общероссийский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командный кубок </w:t>
            </w:r>
            <w:r w:rsidRPr="001752BD">
              <w:rPr>
                <w:rFonts w:eastAsia="Times New Roman"/>
                <w:sz w:val="24"/>
                <w:szCs w:val="24"/>
              </w:rPr>
              <w:t>Московской Ассоциации боевых искусств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(МАБИ) по каратэ</w:t>
            </w:r>
            <w:r w:rsidRPr="001752BD">
              <w:rPr>
                <w:rFonts w:eastAsia="Times New Roman"/>
                <w:sz w:val="24"/>
                <w:szCs w:val="24"/>
              </w:rPr>
              <w:t>, посвященного памяти М.Д. Скобелева,   г.  Москва, 2015г.,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10-12 лет</w:t>
            </w: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Малахова София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6512CE" w:rsidRPr="001752BD" w:rsidTr="00F36913">
        <w:tc>
          <w:tcPr>
            <w:tcW w:w="709" w:type="dxa"/>
            <w:vMerge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Яманова Мария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512CE" w:rsidRPr="001752BD" w:rsidTr="00F36913">
        <w:tc>
          <w:tcPr>
            <w:tcW w:w="709" w:type="dxa"/>
            <w:vMerge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Герасимова Виктория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место, 3 место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512CE" w:rsidRPr="001752BD" w:rsidTr="00F36913">
        <w:tc>
          <w:tcPr>
            <w:tcW w:w="709" w:type="dxa"/>
            <w:vMerge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место, 4 место</w:t>
            </w:r>
          </w:p>
        </w:tc>
        <w:tc>
          <w:tcPr>
            <w:tcW w:w="1701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512CE" w:rsidRPr="001752BD" w:rsidTr="00F36913">
        <w:tc>
          <w:tcPr>
            <w:tcW w:w="709" w:type="dxa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Соревнования </w:t>
            </w:r>
            <w:r w:rsidRPr="001752BD">
              <w:rPr>
                <w:rFonts w:eastAsia="Times New Roman"/>
                <w:sz w:val="24"/>
                <w:szCs w:val="24"/>
              </w:rPr>
              <w:t>по брейку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«Уличные бойцы», 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г. Вологда, 28.02.2015г., 14-17 лет </w:t>
            </w: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Объединение спортивного танца «Брейк»,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3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обуч.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Путин Ю.Е.</w:t>
            </w:r>
          </w:p>
        </w:tc>
      </w:tr>
      <w:tr w:rsidR="006512CE" w:rsidRPr="001752BD" w:rsidTr="00F36913">
        <w:trPr>
          <w:trHeight w:val="893"/>
        </w:trPr>
        <w:tc>
          <w:tcPr>
            <w:tcW w:w="709" w:type="dxa"/>
            <w:vMerge w:val="restart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Конкурс </w:t>
            </w:r>
            <w:r w:rsidRPr="001752BD">
              <w:rPr>
                <w:rFonts w:eastAsia="Times New Roman"/>
                <w:sz w:val="24"/>
                <w:szCs w:val="24"/>
              </w:rPr>
              <w:t>балетмейстерских работ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«Волга -</w:t>
            </w:r>
            <w:r w:rsidRPr="001752BD">
              <w:rPr>
                <w:rFonts w:eastAsia="Times New Roman"/>
                <w:b/>
                <w:sz w:val="24"/>
                <w:szCs w:val="24"/>
                <w:lang w:val="en-US"/>
              </w:rPr>
              <w:t>Volga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»,  </w:t>
            </w:r>
            <w:r w:rsidRPr="001752BD">
              <w:rPr>
                <w:rFonts w:eastAsia="Times New Roman"/>
                <w:sz w:val="24"/>
                <w:szCs w:val="24"/>
              </w:rPr>
              <w:t>ГОАУ ЯО «Дворец молодежи», 21.10.2014г., 6 -14 лет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современного танца «Сюрприз»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выход в финал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Юдина С.А.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512CE" w:rsidRPr="001752BD" w:rsidTr="00F36913">
        <w:trPr>
          <w:trHeight w:val="711"/>
        </w:trPr>
        <w:tc>
          <w:tcPr>
            <w:tcW w:w="709" w:type="dxa"/>
            <w:vMerge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ореографический коллектив «Мы», </w:t>
            </w:r>
          </w:p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41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6512CE" w:rsidRDefault="006512CE" w:rsidP="001752BD">
            <w:pPr>
              <w:jc w:val="both"/>
              <w:rPr>
                <w:rFonts w:eastAsia="Times New Roman"/>
                <w:b/>
                <w:i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выход в финал</w:t>
            </w:r>
          </w:p>
        </w:tc>
        <w:tc>
          <w:tcPr>
            <w:tcW w:w="1701" w:type="dxa"/>
          </w:tcPr>
          <w:p w:rsidR="006512CE" w:rsidRPr="001752BD" w:rsidRDefault="006512CE" w:rsidP="006512C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Хрящева 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 w:rsidRPr="001752BD">
              <w:rPr>
                <w:rFonts w:eastAsia="Times New Roman"/>
                <w:sz w:val="24"/>
                <w:szCs w:val="24"/>
              </w:rPr>
              <w:t>.Ю.</w:t>
            </w:r>
          </w:p>
        </w:tc>
      </w:tr>
      <w:tr w:rsidR="006512CE" w:rsidRPr="001752BD" w:rsidTr="00F36913">
        <w:trPr>
          <w:trHeight w:val="711"/>
        </w:trPr>
        <w:tc>
          <w:tcPr>
            <w:tcW w:w="709" w:type="dxa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Финал Конкурса </w:t>
            </w:r>
            <w:r w:rsidRPr="001752BD">
              <w:rPr>
                <w:rFonts w:eastAsia="Times New Roman"/>
                <w:sz w:val="24"/>
                <w:szCs w:val="24"/>
              </w:rPr>
              <w:t>балетмейстерских работ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«Волга -</w:t>
            </w:r>
            <w:r w:rsidRPr="001752BD">
              <w:rPr>
                <w:rFonts w:eastAsia="Times New Roman"/>
                <w:b/>
                <w:sz w:val="24"/>
                <w:szCs w:val="24"/>
                <w:lang w:val="en-US"/>
              </w:rPr>
              <w:t>Volga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»,        </w:t>
            </w:r>
            <w:r w:rsidRPr="001752BD">
              <w:rPr>
                <w:rFonts w:eastAsia="Times New Roman"/>
                <w:sz w:val="24"/>
                <w:szCs w:val="24"/>
              </w:rPr>
              <w:t>ГОАУ ЯО «Дворец молодежи», март 2015г., 6-14 лет</w:t>
            </w: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хореографический коллектив «Мы»,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21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обуч. 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грамота за участие в финале</w:t>
            </w: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Хрящева О.Ю.</w:t>
            </w:r>
          </w:p>
        </w:tc>
      </w:tr>
      <w:tr w:rsidR="006512CE" w:rsidRPr="001752BD" w:rsidTr="00F36913">
        <w:trPr>
          <w:trHeight w:val="937"/>
        </w:trPr>
        <w:tc>
          <w:tcPr>
            <w:tcW w:w="709" w:type="dxa"/>
            <w:vMerge w:val="restart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Открытый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чемпионат </w:t>
            </w:r>
            <w:r w:rsidRPr="001752BD">
              <w:rPr>
                <w:rFonts w:eastAsia="Times New Roman"/>
                <w:sz w:val="24"/>
                <w:szCs w:val="24"/>
              </w:rPr>
              <w:t>детской и школьной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танцевальной лиги, </w:t>
            </w:r>
            <w:r w:rsidRPr="001752BD">
              <w:rPr>
                <w:rFonts w:eastAsia="Times New Roman"/>
                <w:sz w:val="24"/>
                <w:szCs w:val="24"/>
              </w:rPr>
              <w:lastRenderedPageBreak/>
              <w:t>17.05.2015г., ДК им.А.М. Добрынина, 6-14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lastRenderedPageBreak/>
              <w:t xml:space="preserve">хореографический коллектив «Мы»,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 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45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 обуч.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место,  1 место,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место, 3 место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Хрящева О.Ю.</w:t>
            </w:r>
          </w:p>
        </w:tc>
      </w:tr>
      <w:tr w:rsidR="006512CE" w:rsidRPr="001752BD" w:rsidTr="00F36913">
        <w:trPr>
          <w:trHeight w:val="777"/>
        </w:trPr>
        <w:tc>
          <w:tcPr>
            <w:tcW w:w="709" w:type="dxa"/>
            <w:vMerge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современного танца «Сюрприз»,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13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место,  1 место,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Юдина С.А.</w:t>
            </w:r>
          </w:p>
        </w:tc>
      </w:tr>
      <w:tr w:rsidR="006512CE" w:rsidRPr="001752BD" w:rsidTr="00F36913">
        <w:tc>
          <w:tcPr>
            <w:tcW w:w="709" w:type="dxa"/>
          </w:tcPr>
          <w:p w:rsidR="006512CE" w:rsidRPr="001752BD" w:rsidRDefault="006512CE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Фестиваль «Красавица - матрешка»,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КВЦ «Миллениум», 16.05.2015г.,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6-14 лет</w:t>
            </w:r>
          </w:p>
        </w:tc>
        <w:tc>
          <w:tcPr>
            <w:tcW w:w="2694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хореографический коллектив «Мы»,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  </w:t>
            </w:r>
          </w:p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45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 обуч.</w:t>
            </w:r>
          </w:p>
        </w:tc>
        <w:tc>
          <w:tcPr>
            <w:tcW w:w="2409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Диплом, благодарственное письмо</w:t>
            </w:r>
          </w:p>
        </w:tc>
        <w:tc>
          <w:tcPr>
            <w:tcW w:w="1701" w:type="dxa"/>
          </w:tcPr>
          <w:p w:rsidR="006512CE" w:rsidRPr="001752BD" w:rsidRDefault="006512CE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Хрящева О.Ю.</w:t>
            </w:r>
          </w:p>
        </w:tc>
      </w:tr>
      <w:tr w:rsidR="00F36913" w:rsidRPr="001752BD" w:rsidTr="00F36913">
        <w:trPr>
          <w:trHeight w:val="313"/>
        </w:trPr>
        <w:tc>
          <w:tcPr>
            <w:tcW w:w="709" w:type="dxa"/>
            <w:vMerge w:val="restart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F36913" w:rsidRPr="001752BD" w:rsidRDefault="00F36913" w:rsidP="00F36913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14 – ый традиционный личный чемпионат Ивановской области по каратэ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«Универсальный боец - 2015», </w:t>
            </w:r>
            <w:r w:rsidRPr="001752BD">
              <w:rPr>
                <w:rFonts w:eastAsia="Times New Roman"/>
                <w:sz w:val="24"/>
                <w:szCs w:val="24"/>
              </w:rPr>
              <w:t>24.05.2015г., г. Иваново, 12-13 лет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 w:rsidRPr="001752BD">
              <w:rPr>
                <w:rFonts w:eastAsia="Times New Roman"/>
                <w:sz w:val="24"/>
                <w:szCs w:val="24"/>
              </w:rPr>
              <w:t>7 лет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36913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36913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F36913" w:rsidRPr="001752BD" w:rsidTr="00F36913">
        <w:trPr>
          <w:trHeight w:val="313"/>
        </w:trPr>
        <w:tc>
          <w:tcPr>
            <w:tcW w:w="709" w:type="dxa"/>
            <w:vMerge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Юрин Иван</w:t>
            </w:r>
          </w:p>
        </w:tc>
        <w:tc>
          <w:tcPr>
            <w:tcW w:w="2409" w:type="dxa"/>
          </w:tcPr>
          <w:p w:rsidR="00F36913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313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Открытый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Московский турнир по каратэ,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посвященный Дню города,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28.09.2014г., г. Москва, 12-13 лет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F36913" w:rsidRPr="001752BD" w:rsidTr="00F36913">
        <w:trPr>
          <w:trHeight w:val="313"/>
        </w:trPr>
        <w:tc>
          <w:tcPr>
            <w:tcW w:w="10348" w:type="dxa"/>
            <w:gridSpan w:val="5"/>
          </w:tcPr>
          <w:p w:rsidR="00F36913" w:rsidRPr="001752BD" w:rsidRDefault="00F36913" w:rsidP="00F3691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i/>
                <w:sz w:val="24"/>
                <w:szCs w:val="24"/>
              </w:rPr>
              <w:t>Региональный  уровень</w:t>
            </w:r>
          </w:p>
        </w:tc>
      </w:tr>
      <w:tr w:rsidR="00F36913" w:rsidRPr="001752BD" w:rsidTr="00F36913">
        <w:trPr>
          <w:trHeight w:val="265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Фестиваль </w:t>
            </w:r>
            <w:r w:rsidRPr="001752BD">
              <w:rPr>
                <w:rFonts w:eastAsia="Times New Roman"/>
                <w:sz w:val="24"/>
                <w:szCs w:val="24"/>
              </w:rPr>
              <w:t>гражданско – патриотической песни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«Красная гвоздика»,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sz w:val="24"/>
                <w:szCs w:val="24"/>
              </w:rPr>
              <w:t>ГОАУ ЯО «Дворец молодежи», 21.10.2014г.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современной песни «Ассорти»,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12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Свидетельство </w:t>
            </w:r>
            <w:r w:rsidRPr="001752BD"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Скачкова Н.А.</w:t>
            </w: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Открытое Первенство Ярославской области по судомоделизму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на кубок им. А.С.Чапкевича,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Секции судомоделирования и судомодельного спорта, 7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свидетельства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участников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Калачёв В.А.,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Уханов А.И.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Кубок Ярославской области по восточному боевому единоборству Сётокан, </w:t>
            </w:r>
            <w:r w:rsidRPr="001752BD">
              <w:rPr>
                <w:rFonts w:eastAsia="Times New Roman"/>
                <w:sz w:val="24"/>
                <w:szCs w:val="24"/>
              </w:rPr>
              <w:t>16.11.2014г., г. Ярославль,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10-12  лет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Кропотов Владислав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Герасимова Виктория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место,3 место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Соколов Е.Н.</w:t>
            </w: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Фестиваль 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«Добавь движения!»,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октябрь 2014г., ГОАУ ЯО «Дворец молодежи», 12-14 лет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Объединение спортивного танца «Брейк»,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8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обуч.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дипломант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Путин Ю.Е.</w:t>
            </w: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Областной этап всероссийского фотоконкурса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«Семейный альбом»,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752BD">
              <w:rPr>
                <w:rFonts w:eastAsia="Times New Roman"/>
                <w:sz w:val="24"/>
                <w:szCs w:val="24"/>
              </w:rPr>
              <w:t>ГОАУ ЯО ЦДЮТТ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r w:rsidRPr="001752BD">
              <w:rPr>
                <w:rFonts w:eastAsia="Times New Roman"/>
                <w:sz w:val="24"/>
                <w:szCs w:val="24"/>
              </w:rPr>
              <w:t>19.12.2014г., 13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Семина Елизавета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дипломант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Ховрина И.В.</w:t>
            </w: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Конкурс </w:t>
            </w:r>
            <w:r w:rsidRPr="001752BD">
              <w:rPr>
                <w:rFonts w:eastAsia="Times New Roman"/>
                <w:sz w:val="24"/>
                <w:szCs w:val="24"/>
              </w:rPr>
              <w:t>творческих и исследовательских работ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«Судьба семьи в судьбе России»</w:t>
            </w:r>
            <w:r w:rsidRPr="001752BD">
              <w:rPr>
                <w:rFonts w:eastAsia="Times New Roman"/>
                <w:sz w:val="24"/>
                <w:szCs w:val="24"/>
              </w:rPr>
              <w:t xml:space="preserve">, </w:t>
            </w:r>
            <w:proofErr w:type="gramStart"/>
            <w:r w:rsidRPr="001752BD">
              <w:rPr>
                <w:rFonts w:eastAsia="Times New Roman"/>
                <w:sz w:val="24"/>
                <w:szCs w:val="24"/>
              </w:rPr>
              <w:t>посвященного</w:t>
            </w:r>
            <w:proofErr w:type="gramEnd"/>
            <w:r w:rsidRPr="001752BD">
              <w:rPr>
                <w:rFonts w:eastAsia="Times New Roman"/>
                <w:sz w:val="24"/>
                <w:szCs w:val="24"/>
              </w:rPr>
              <w:t xml:space="preserve"> 70-летию Победы в ВОВ,  ЯРО «Ассамблея  народов России», 13 лет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Объединение «Лидер»,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3</w:t>
            </w:r>
            <w:r w:rsidRPr="001752BD">
              <w:rPr>
                <w:rFonts w:eastAsia="Times New Roman"/>
                <w:sz w:val="24"/>
                <w:szCs w:val="24"/>
              </w:rPr>
              <w:t xml:space="preserve"> обуч.  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Свидетельства </w:t>
            </w:r>
            <w:r w:rsidRPr="001752BD"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Проворова Е.В.</w:t>
            </w:r>
          </w:p>
        </w:tc>
      </w:tr>
      <w:tr w:rsidR="00F36913" w:rsidRPr="001752BD" w:rsidTr="00F36913">
        <w:trPr>
          <w:trHeight w:val="487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Конкурс </w:t>
            </w:r>
            <w:r w:rsidRPr="001752BD">
              <w:rPr>
                <w:rFonts w:eastAsia="Times New Roman"/>
                <w:sz w:val="24"/>
                <w:szCs w:val="24"/>
              </w:rPr>
              <w:t>детского творчества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«Зимняя сказка»,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ЦДЮТТ, 08.12.-26.12.2014г., 11-15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Кружок декоративно – прикладного творчества «Семицветик»,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10 </w:t>
            </w:r>
            <w:r w:rsidRPr="001752BD">
              <w:rPr>
                <w:rFonts w:eastAsia="Times New Roman"/>
                <w:sz w:val="24"/>
                <w:szCs w:val="24"/>
              </w:rPr>
              <w:t>обуч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Свидетельство </w:t>
            </w:r>
            <w:r w:rsidRPr="001752BD"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Готина С.В.</w:t>
            </w:r>
          </w:p>
        </w:tc>
      </w:tr>
      <w:tr w:rsidR="00F36913" w:rsidRPr="001752BD" w:rsidTr="00F36913">
        <w:trPr>
          <w:trHeight w:val="970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Экологический конкурс «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Зеленое поколение»,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ЯГПУ, факультет биологии и экологии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,   </w:t>
            </w:r>
            <w:r w:rsidRPr="001752BD">
              <w:rPr>
                <w:rFonts w:eastAsia="Times New Roman"/>
                <w:sz w:val="24"/>
                <w:szCs w:val="24"/>
              </w:rPr>
              <w:t>25.09.-09.11.2014г., 7-10 лет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Клуб любителей природы,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20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Завернягина Т.А.</w:t>
            </w:r>
          </w:p>
        </w:tc>
      </w:tr>
      <w:tr w:rsidR="00F36913" w:rsidRPr="001752BD" w:rsidTr="00F36913">
        <w:trPr>
          <w:trHeight w:val="596"/>
        </w:trPr>
        <w:tc>
          <w:tcPr>
            <w:tcW w:w="709" w:type="dxa"/>
            <w:vMerge w:val="restart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Открытое первенство </w:t>
            </w:r>
            <w:r w:rsidRPr="001752BD">
              <w:rPr>
                <w:rFonts w:eastAsia="Times New Roman"/>
                <w:sz w:val="24"/>
                <w:szCs w:val="24"/>
              </w:rPr>
              <w:t>Ярославской области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по судомодельному спорту </w:t>
            </w:r>
            <w:r w:rsidRPr="001752BD">
              <w:rPr>
                <w:rFonts w:eastAsia="Times New Roman"/>
                <w:sz w:val="24"/>
                <w:szCs w:val="24"/>
              </w:rPr>
              <w:t xml:space="preserve">среди </w:t>
            </w:r>
            <w:proofErr w:type="gramStart"/>
            <w:r w:rsidRPr="001752BD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1752BD">
              <w:rPr>
                <w:rFonts w:eastAsia="Times New Roman"/>
                <w:sz w:val="24"/>
                <w:szCs w:val="24"/>
              </w:rPr>
              <w:t xml:space="preserve">, г. Рыбинск, 2015г.,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Веселков Игорь</w:t>
            </w:r>
          </w:p>
          <w:p w:rsidR="00F36913" w:rsidRPr="001752BD" w:rsidRDefault="00F36913" w:rsidP="00F36913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1 место</w:t>
            </w:r>
          </w:p>
          <w:p w:rsidR="00F36913" w:rsidRPr="001752BD" w:rsidRDefault="00F36913" w:rsidP="00F36913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Мезинов Ю.Н.</w:t>
            </w:r>
          </w:p>
        </w:tc>
      </w:tr>
      <w:tr w:rsidR="00F36913" w:rsidRPr="001752BD" w:rsidTr="00F36913">
        <w:trPr>
          <w:trHeight w:val="341"/>
        </w:trPr>
        <w:tc>
          <w:tcPr>
            <w:tcW w:w="709" w:type="dxa"/>
            <w:vMerge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F36913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Родионов Н</w:t>
            </w:r>
            <w:r w:rsidRPr="001752BD">
              <w:rPr>
                <w:rFonts w:eastAsia="Times New Roman"/>
                <w:sz w:val="24"/>
                <w:szCs w:val="24"/>
              </w:rPr>
              <w:t xml:space="preserve">иколай 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F36913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2 место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970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Конкурс </w:t>
            </w:r>
            <w:r w:rsidRPr="001752BD">
              <w:rPr>
                <w:rFonts w:eastAsia="Times New Roman"/>
                <w:sz w:val="24"/>
                <w:szCs w:val="24"/>
              </w:rPr>
              <w:t>творческих работ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«Безопасное электричество», </w:t>
            </w:r>
            <w:r w:rsidRPr="001752BD">
              <w:rPr>
                <w:rFonts w:eastAsia="Times New Roman"/>
                <w:sz w:val="24"/>
                <w:szCs w:val="24"/>
              </w:rPr>
              <w:t>Ярэнерго, 27.03.2015г.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 7-10 лет</w:t>
            </w:r>
          </w:p>
        </w:tc>
        <w:tc>
          <w:tcPr>
            <w:tcW w:w="2694" w:type="dxa"/>
          </w:tcPr>
          <w:p w:rsidR="00F36913" w:rsidRPr="001752BD" w:rsidRDefault="00F36913" w:rsidP="00F36913">
            <w:pPr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Клуб любителей природы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, 25 </w:t>
            </w:r>
            <w:r w:rsidRPr="001752BD">
              <w:rPr>
                <w:rFonts w:eastAsia="Times New Roman"/>
                <w:sz w:val="24"/>
                <w:szCs w:val="24"/>
              </w:rPr>
              <w:t>обуч.</w:t>
            </w:r>
          </w:p>
        </w:tc>
        <w:tc>
          <w:tcPr>
            <w:tcW w:w="2409" w:type="dxa"/>
          </w:tcPr>
          <w:p w:rsidR="00F36913" w:rsidRPr="00F36913" w:rsidRDefault="00F36913" w:rsidP="001752BD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Завернягина Т.А.</w:t>
            </w:r>
          </w:p>
        </w:tc>
      </w:tr>
      <w:tr w:rsidR="00F36913" w:rsidRPr="001752BD" w:rsidTr="00F36913">
        <w:trPr>
          <w:trHeight w:val="548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ind w:left="743" w:hanging="743"/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Фотоконкурс «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>Мир в объективе</w:t>
            </w:r>
            <w:r w:rsidRPr="001752BD">
              <w:rPr>
                <w:rFonts w:eastAsia="Times New Roman"/>
                <w:sz w:val="24"/>
                <w:szCs w:val="24"/>
              </w:rPr>
              <w:t>», ЦДЮТТ, 10.03.2015г., 13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Семина Елизавета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Свидетельство </w:t>
            </w:r>
            <w:r w:rsidRPr="001752BD"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Завернягина Т.А.</w:t>
            </w:r>
          </w:p>
        </w:tc>
      </w:tr>
      <w:tr w:rsidR="00F36913" w:rsidRPr="001752BD" w:rsidTr="00F36913">
        <w:trPr>
          <w:trHeight w:val="569"/>
        </w:trPr>
        <w:tc>
          <w:tcPr>
            <w:tcW w:w="709" w:type="dxa"/>
            <w:vMerge w:val="restart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Экологический конкурс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«Горихвостка – птица 2015 года», </w:t>
            </w:r>
            <w:r w:rsidRPr="001752BD">
              <w:rPr>
                <w:rFonts w:eastAsia="Times New Roman"/>
                <w:sz w:val="24"/>
                <w:szCs w:val="24"/>
              </w:rPr>
              <w:t>30.04.-  31.05.2015г., Зоопарк, 7-9 лет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Шелудякова Дарья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1752BD">
            <w:pPr>
              <w:ind w:left="743" w:hanging="743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3 место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Губина В.В.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569"/>
        </w:trPr>
        <w:tc>
          <w:tcPr>
            <w:tcW w:w="709" w:type="dxa"/>
            <w:vMerge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Мунтян Алина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ind w:left="743" w:hanging="743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Дипломант</w:t>
            </w:r>
          </w:p>
        </w:tc>
        <w:tc>
          <w:tcPr>
            <w:tcW w:w="1701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519"/>
        </w:trPr>
        <w:tc>
          <w:tcPr>
            <w:tcW w:w="709" w:type="dxa"/>
            <w:vMerge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Фокша Ярослав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 xml:space="preserve">Свидетельство </w:t>
            </w:r>
            <w:r w:rsidRPr="001752BD"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Завернягина Т.А.</w:t>
            </w:r>
          </w:p>
        </w:tc>
      </w:tr>
      <w:tr w:rsidR="00F36913" w:rsidRPr="001752BD" w:rsidTr="00F36913">
        <w:trPr>
          <w:trHeight w:val="970"/>
        </w:trPr>
        <w:tc>
          <w:tcPr>
            <w:tcW w:w="709" w:type="dxa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Экологический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фестиваль «Резервы», </w:t>
            </w:r>
            <w:r w:rsidRPr="001752BD">
              <w:rPr>
                <w:rFonts w:eastAsia="Times New Roman"/>
                <w:sz w:val="24"/>
                <w:szCs w:val="24"/>
              </w:rPr>
              <w:t>ГОАУ ЯО ЦДЮТиЭ, 09.04.-22.04.2015г.,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8 лет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Елагин Антон                                  </w:t>
            </w:r>
          </w:p>
        </w:tc>
        <w:tc>
          <w:tcPr>
            <w:tcW w:w="2409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752BD">
              <w:rPr>
                <w:rFonts w:eastAsia="Times New Roman"/>
                <w:b/>
                <w:sz w:val="24"/>
                <w:szCs w:val="24"/>
              </w:rPr>
              <w:t>дипломант</w:t>
            </w: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Завернягина Т.А.</w:t>
            </w:r>
          </w:p>
        </w:tc>
      </w:tr>
      <w:tr w:rsidR="00F36913" w:rsidRPr="001752BD" w:rsidTr="00F36913">
        <w:trPr>
          <w:trHeight w:val="729"/>
        </w:trPr>
        <w:tc>
          <w:tcPr>
            <w:tcW w:w="709" w:type="dxa"/>
            <w:vMerge w:val="restart"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 xml:space="preserve">Региональный этап конкурса изобразительного </w:t>
            </w:r>
            <w:r w:rsidRPr="001752BD">
              <w:rPr>
                <w:rFonts w:eastAsia="Times New Roman"/>
                <w:sz w:val="24"/>
                <w:szCs w:val="24"/>
              </w:rPr>
              <w:lastRenderedPageBreak/>
              <w:t xml:space="preserve">искусства Всероссийского фестиваля </w:t>
            </w:r>
            <w:r w:rsidRPr="001752BD">
              <w:rPr>
                <w:rFonts w:eastAsia="Times New Roman"/>
                <w:b/>
                <w:sz w:val="24"/>
                <w:szCs w:val="24"/>
              </w:rPr>
              <w:t xml:space="preserve">«Я вхожу в мир искусства», </w:t>
            </w:r>
            <w:r w:rsidRPr="001752BD">
              <w:rPr>
                <w:rFonts w:eastAsia="Times New Roman"/>
                <w:sz w:val="24"/>
                <w:szCs w:val="24"/>
              </w:rPr>
              <w:t>ГОАУ ЯО ЦДЮ, 25.03-31.05.2015г.,</w:t>
            </w:r>
          </w:p>
          <w:p w:rsidR="00F36913" w:rsidRPr="001752BD" w:rsidRDefault="00F36913" w:rsidP="001752BD">
            <w:pPr>
              <w:tabs>
                <w:tab w:val="left" w:pos="358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10-14 лет</w:t>
            </w:r>
            <w:r w:rsidRPr="001752BD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2694" w:type="dxa"/>
          </w:tcPr>
          <w:p w:rsidR="00F36913" w:rsidRPr="001752BD" w:rsidRDefault="00F36913" w:rsidP="00F36913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lastRenderedPageBreak/>
              <w:t>Изостудия «Калейдоскоп»</w:t>
            </w:r>
          </w:p>
        </w:tc>
        <w:tc>
          <w:tcPr>
            <w:tcW w:w="2409" w:type="dxa"/>
            <w:vMerge w:val="restart"/>
          </w:tcPr>
          <w:p w:rsidR="00F36913" w:rsidRPr="00F36913" w:rsidRDefault="00F36913" w:rsidP="001752BD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Собянина Л.Н.</w:t>
            </w:r>
          </w:p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6913" w:rsidRPr="001752BD" w:rsidTr="00F36913">
        <w:trPr>
          <w:trHeight w:val="970"/>
        </w:trPr>
        <w:tc>
          <w:tcPr>
            <w:tcW w:w="709" w:type="dxa"/>
            <w:vMerge/>
          </w:tcPr>
          <w:p w:rsidR="00F36913" w:rsidRPr="001752BD" w:rsidRDefault="00F36913" w:rsidP="003C74CE">
            <w:pPr>
              <w:numPr>
                <w:ilvl w:val="0"/>
                <w:numId w:val="2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Студия бисероплетения «Светлица»</w:t>
            </w:r>
          </w:p>
        </w:tc>
        <w:tc>
          <w:tcPr>
            <w:tcW w:w="2409" w:type="dxa"/>
            <w:vMerge/>
          </w:tcPr>
          <w:p w:rsidR="00F36913" w:rsidRPr="00F36913" w:rsidRDefault="00F36913" w:rsidP="001752BD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36913" w:rsidRPr="001752BD" w:rsidRDefault="00F36913" w:rsidP="001752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752BD">
              <w:rPr>
                <w:rFonts w:eastAsia="Times New Roman"/>
                <w:sz w:val="24"/>
                <w:szCs w:val="24"/>
              </w:rPr>
              <w:t>Бузинова М.Л.</w:t>
            </w:r>
          </w:p>
        </w:tc>
      </w:tr>
    </w:tbl>
    <w:p w:rsidR="00374984" w:rsidRPr="00374984" w:rsidRDefault="00374984" w:rsidP="00374984">
      <w:pPr>
        <w:ind w:firstLine="720"/>
        <w:jc w:val="both"/>
        <w:rPr>
          <w:rFonts w:eastAsia="Times New Roman"/>
          <w:sz w:val="28"/>
          <w:szCs w:val="28"/>
        </w:rPr>
      </w:pPr>
      <w:r w:rsidRPr="00374984">
        <w:rPr>
          <w:rFonts w:eastAsia="Times New Roman"/>
          <w:b/>
          <w:sz w:val="28"/>
          <w:szCs w:val="28"/>
        </w:rPr>
        <w:lastRenderedPageBreak/>
        <w:t xml:space="preserve">Доля участия </w:t>
      </w:r>
      <w:r w:rsidRPr="00374984">
        <w:rPr>
          <w:rFonts w:eastAsia="Times New Roman"/>
          <w:sz w:val="28"/>
          <w:szCs w:val="28"/>
        </w:rPr>
        <w:t>обучающихся за отчетный период</w:t>
      </w:r>
      <w:r w:rsidRPr="00374984">
        <w:rPr>
          <w:rFonts w:eastAsia="Times New Roman"/>
          <w:b/>
          <w:sz w:val="28"/>
          <w:szCs w:val="28"/>
        </w:rPr>
        <w:t xml:space="preserve"> </w:t>
      </w:r>
      <w:r w:rsidRPr="00374984">
        <w:rPr>
          <w:rFonts w:eastAsia="Times New Roman"/>
          <w:sz w:val="28"/>
          <w:szCs w:val="28"/>
        </w:rPr>
        <w:t>в соревнованиях, конкурсах, фестивалях (от общего количества обучающихся учреждения):</w:t>
      </w:r>
    </w:p>
    <w:p w:rsidR="00374984" w:rsidRPr="007D5D4A" w:rsidRDefault="00374984" w:rsidP="00374984">
      <w:pPr>
        <w:jc w:val="both"/>
        <w:rPr>
          <w:rFonts w:eastAsia="Times New Roman"/>
          <w:b/>
          <w:sz w:val="28"/>
          <w:szCs w:val="28"/>
        </w:rPr>
      </w:pPr>
      <w:r w:rsidRPr="00374984">
        <w:rPr>
          <w:rFonts w:eastAsia="Times New Roman"/>
          <w:b/>
          <w:sz w:val="28"/>
          <w:szCs w:val="28"/>
        </w:rPr>
        <w:t xml:space="preserve">- муниципального уровня      </w:t>
      </w:r>
      <w:r w:rsidRPr="007D5D4A">
        <w:rPr>
          <w:rFonts w:eastAsia="Times New Roman"/>
          <w:b/>
          <w:sz w:val="28"/>
          <w:szCs w:val="28"/>
        </w:rPr>
        <w:t>-  421 (25 %);</w:t>
      </w:r>
    </w:p>
    <w:p w:rsidR="00374984" w:rsidRPr="007D5D4A" w:rsidRDefault="00374984" w:rsidP="00374984">
      <w:pPr>
        <w:jc w:val="both"/>
        <w:rPr>
          <w:rFonts w:eastAsia="Times New Roman"/>
          <w:b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>-регионального и межрегионального уровней       -   297 (18 %);</w:t>
      </w:r>
    </w:p>
    <w:p w:rsidR="00374984" w:rsidRPr="007D5D4A" w:rsidRDefault="00374984" w:rsidP="00374984">
      <w:pPr>
        <w:jc w:val="both"/>
        <w:rPr>
          <w:rFonts w:eastAsia="Times New Roman"/>
          <w:b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>-всероссийского и международного уровней    - 94 (6 %).</w:t>
      </w:r>
    </w:p>
    <w:p w:rsidR="00DB4A0E" w:rsidRPr="007D5D4A" w:rsidRDefault="00DB4A0E" w:rsidP="00DB4A0E">
      <w:pPr>
        <w:jc w:val="both"/>
        <w:rPr>
          <w:rFonts w:eastAsia="Times New Roman"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 xml:space="preserve">Доля победителей и призеров (1-3 места) </w:t>
      </w:r>
      <w:r w:rsidRPr="007D5D4A">
        <w:rPr>
          <w:rFonts w:eastAsia="Times New Roman"/>
          <w:sz w:val="28"/>
          <w:szCs w:val="28"/>
        </w:rPr>
        <w:t>среди обучающихся  за отчетный период в соревнованиях, конкурсах, фестивалях (от общего количества участников):</w:t>
      </w:r>
    </w:p>
    <w:p w:rsidR="00DB4A0E" w:rsidRPr="007D5D4A" w:rsidRDefault="00DB4A0E" w:rsidP="00DB4A0E">
      <w:pPr>
        <w:jc w:val="both"/>
        <w:rPr>
          <w:rFonts w:eastAsia="Times New Roman"/>
          <w:b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>- муниципального уровня   146    -    18 (%);</w:t>
      </w:r>
    </w:p>
    <w:p w:rsidR="00DB4A0E" w:rsidRPr="007D5D4A" w:rsidRDefault="00DB4A0E" w:rsidP="00DB4A0E">
      <w:pPr>
        <w:jc w:val="both"/>
        <w:rPr>
          <w:rFonts w:eastAsia="Times New Roman"/>
          <w:b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 xml:space="preserve"> -регионального уровня       -  146  (18%);</w:t>
      </w:r>
    </w:p>
    <w:p w:rsidR="00DB4A0E" w:rsidRPr="007D5D4A" w:rsidRDefault="00DB4A0E" w:rsidP="00DB4A0E">
      <w:pPr>
        <w:jc w:val="both"/>
        <w:rPr>
          <w:rFonts w:eastAsia="Times New Roman"/>
          <w:b/>
          <w:sz w:val="28"/>
          <w:szCs w:val="28"/>
        </w:rPr>
      </w:pPr>
      <w:r w:rsidRPr="007D5D4A">
        <w:rPr>
          <w:rFonts w:eastAsia="Times New Roman"/>
          <w:b/>
          <w:sz w:val="28"/>
          <w:szCs w:val="28"/>
        </w:rPr>
        <w:t>-всероссийского и международного уровней    - 73 (9 %).</w:t>
      </w:r>
    </w:p>
    <w:p w:rsidR="00C56646" w:rsidRDefault="00C56646" w:rsidP="00FC5644">
      <w:pPr>
        <w:spacing w:line="265" w:lineRule="auto"/>
        <w:ind w:right="-167"/>
        <w:jc w:val="center"/>
        <w:rPr>
          <w:b/>
          <w:sz w:val="28"/>
          <w:szCs w:val="28"/>
        </w:rPr>
      </w:pPr>
    </w:p>
    <w:p w:rsidR="007B4CAB" w:rsidRDefault="007B4CAB" w:rsidP="00DB4A0E">
      <w:pPr>
        <w:jc w:val="both"/>
        <w:rPr>
          <w:rFonts w:eastAsia="Times New Roman"/>
          <w:b/>
          <w:sz w:val="28"/>
          <w:szCs w:val="28"/>
        </w:rPr>
      </w:pPr>
    </w:p>
    <w:p w:rsidR="00790296" w:rsidRPr="007D5D4A" w:rsidRDefault="00AC49AF" w:rsidP="00FC5644">
      <w:pPr>
        <w:tabs>
          <w:tab w:val="left" w:pos="567"/>
        </w:tabs>
        <w:spacing w:line="273" w:lineRule="auto"/>
        <w:ind w:right="-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FC5644" w:rsidRPr="00FC5644">
        <w:rPr>
          <w:rFonts w:eastAsia="Times New Roman"/>
          <w:sz w:val="28"/>
          <w:szCs w:val="28"/>
        </w:rPr>
        <w:t xml:space="preserve">В </w:t>
      </w:r>
      <w:r w:rsidR="00737CAF" w:rsidRPr="00FC5644">
        <w:rPr>
          <w:rFonts w:eastAsia="Times New Roman"/>
          <w:sz w:val="28"/>
          <w:szCs w:val="28"/>
        </w:rPr>
        <w:t>каникулярное время досуговой деятельностью было охвачено</w:t>
      </w:r>
      <w:r w:rsidR="00737CAF" w:rsidRPr="00D26DC6">
        <w:rPr>
          <w:rFonts w:eastAsia="Times New Roman"/>
          <w:color w:val="FF0000"/>
          <w:sz w:val="28"/>
          <w:szCs w:val="28"/>
        </w:rPr>
        <w:t xml:space="preserve"> </w:t>
      </w:r>
      <w:r w:rsidR="00737CAF" w:rsidRPr="007D5D4A">
        <w:rPr>
          <w:rFonts w:eastAsia="Times New Roman"/>
          <w:sz w:val="28"/>
          <w:szCs w:val="28"/>
        </w:rPr>
        <w:t>269 детей, из них 128 человек были охвачены основными видами этой деятельности, а именно: летними оздоровительными лагерями - 5</w:t>
      </w:r>
      <w:r w:rsidR="007D5D4A" w:rsidRPr="007D5D4A">
        <w:rPr>
          <w:rFonts w:eastAsia="Times New Roman"/>
          <w:sz w:val="28"/>
          <w:szCs w:val="28"/>
        </w:rPr>
        <w:t>5</w:t>
      </w:r>
      <w:r w:rsidR="00737CAF" w:rsidRPr="007D5D4A">
        <w:rPr>
          <w:rFonts w:eastAsia="Times New Roman"/>
          <w:sz w:val="28"/>
          <w:szCs w:val="28"/>
        </w:rPr>
        <w:t xml:space="preserve"> человек, досуговыми площадками – 53 человека. </w:t>
      </w:r>
    </w:p>
    <w:p w:rsidR="00790296" w:rsidRPr="00D26DC6" w:rsidRDefault="00790296" w:rsidP="00FC5644">
      <w:pPr>
        <w:spacing w:line="11" w:lineRule="exact"/>
        <w:ind w:right="-167"/>
        <w:rPr>
          <w:color w:val="FF0000"/>
          <w:sz w:val="20"/>
          <w:szCs w:val="20"/>
        </w:rPr>
      </w:pPr>
    </w:p>
    <w:p w:rsidR="00FC5644" w:rsidRPr="00FC5644" w:rsidRDefault="00FC5644" w:rsidP="00FC5644">
      <w:pPr>
        <w:tabs>
          <w:tab w:val="left" w:pos="567"/>
        </w:tabs>
        <w:spacing w:line="273" w:lineRule="auto"/>
        <w:ind w:right="-1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ab/>
      </w:r>
      <w:r w:rsidRPr="00FC5644">
        <w:rPr>
          <w:rFonts w:eastAsia="Times New Roman"/>
          <w:sz w:val="28"/>
          <w:szCs w:val="28"/>
        </w:rPr>
        <w:t xml:space="preserve">Особое значение в Центре придается организации отдыха и занятости детей и подростков в период школьных каникул. В эти периоды в учреждении продолжаются занятия не только с постоянным составом объединений, а также с переменным. Кроме того, организуются экскурсии, массовые мероприятия, мастер – классы по разным видам прикладного творчества, оздоровительные и тематические  лагеря   с дневной формой пребывания детей. </w:t>
      </w:r>
    </w:p>
    <w:p w:rsidR="00FC5644" w:rsidRPr="00FC5644" w:rsidRDefault="00FC5644" w:rsidP="00FC5644">
      <w:pPr>
        <w:tabs>
          <w:tab w:val="left" w:pos="1417"/>
        </w:tabs>
        <w:spacing w:line="273" w:lineRule="auto"/>
        <w:ind w:left="1114"/>
        <w:jc w:val="both"/>
        <w:rPr>
          <w:rFonts w:eastAsia="Times New Roman"/>
          <w:sz w:val="28"/>
          <w:szCs w:val="28"/>
        </w:rPr>
      </w:pPr>
      <w:r w:rsidRPr="00FC5644">
        <w:rPr>
          <w:rFonts w:eastAsia="Times New Roman"/>
          <w:sz w:val="28"/>
          <w:szCs w:val="28"/>
        </w:rPr>
        <w:t>Организация каникулярной оздоровительной работы:</w:t>
      </w:r>
    </w:p>
    <w:p w:rsidR="00FC5644" w:rsidRPr="00FC5644" w:rsidRDefault="00FC5644" w:rsidP="00FC5644">
      <w:pPr>
        <w:ind w:left="426"/>
        <w:jc w:val="both"/>
        <w:rPr>
          <w:rFonts w:eastAsia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2741"/>
        <w:gridCol w:w="2126"/>
        <w:gridCol w:w="1559"/>
        <w:gridCol w:w="1418"/>
        <w:gridCol w:w="1984"/>
      </w:tblGrid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Сроки проведения, форма 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Кол-во дней</w:t>
            </w: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Источник финансирования</w:t>
            </w:r>
          </w:p>
        </w:tc>
      </w:tr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1.</w:t>
            </w: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Летний городской тематический лагерь «Там, на неведомых дорожках…», </w:t>
            </w: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01.06.-19.06.2015г.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МОУ ЦДТ «Витязь»:</w:t>
            </w:r>
          </w:p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 ул. Е. Колесовой, д.56 (главное здание)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14</w:t>
            </w: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30</w:t>
            </w: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Город, область</w:t>
            </w: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Летний городской тематический лагерь «Салют», </w:t>
            </w: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01.06.-19.06.2015г.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МОУ ЦДТ «Витязь»:</w:t>
            </w:r>
          </w:p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ул. Бабича, д. 16 (клуб «Мечта») 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Город, область</w:t>
            </w:r>
          </w:p>
        </w:tc>
      </w:tr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Городской оздоровительный лагерь с дневным пребыванием детей «Наш Дзержинский район» на базе МОУ ЦДТ «Витязь»,  </w:t>
            </w:r>
          </w:p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     05.11.-08.11.2014г.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МОУ ЦДТ «Витязь» ул. Е. Колесовой, д.56 (главное здание)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Город</w:t>
            </w:r>
          </w:p>
        </w:tc>
      </w:tr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 xml:space="preserve">Загородный спортивный лагерь 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Болгария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FC5644">
              <w:rPr>
                <w:rFonts w:eastAsia="Times New Roman"/>
                <w:sz w:val="24"/>
                <w:szCs w:val="24"/>
              </w:rPr>
              <w:t>бласть</w:t>
            </w:r>
          </w:p>
        </w:tc>
      </w:tr>
      <w:tr w:rsidR="00FC5644" w:rsidRPr="00FC5644" w:rsidTr="00FC5644">
        <w:tc>
          <w:tcPr>
            <w:tcW w:w="486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Загородный международный спортивно-оздоровительный лагерь «Витязи»</w:t>
            </w:r>
          </w:p>
        </w:tc>
        <w:tc>
          <w:tcPr>
            <w:tcW w:w="2126" w:type="dxa"/>
          </w:tcPr>
          <w:p w:rsidR="00FC5644" w:rsidRPr="00FC5644" w:rsidRDefault="00FC5644" w:rsidP="00FC5644">
            <w:pPr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г.  Киржач</w:t>
            </w:r>
          </w:p>
        </w:tc>
        <w:tc>
          <w:tcPr>
            <w:tcW w:w="1559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FC5644" w:rsidRPr="00FC5644" w:rsidRDefault="00FC5644" w:rsidP="00FC564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C564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FC5644" w:rsidRPr="00FC5644" w:rsidRDefault="00FC5644" w:rsidP="00FC5644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FC5644">
              <w:rPr>
                <w:rFonts w:eastAsia="Times New Roman"/>
                <w:sz w:val="24"/>
                <w:szCs w:val="24"/>
              </w:rPr>
              <w:t>бласть</w:t>
            </w:r>
          </w:p>
        </w:tc>
      </w:tr>
    </w:tbl>
    <w:p w:rsidR="00FC5644" w:rsidRPr="00FC5644" w:rsidRDefault="00FC5644" w:rsidP="00FC5644">
      <w:pPr>
        <w:jc w:val="both"/>
        <w:rPr>
          <w:rFonts w:eastAsia="Times New Roman"/>
          <w:sz w:val="28"/>
          <w:szCs w:val="28"/>
        </w:rPr>
      </w:pPr>
      <w:r w:rsidRPr="00FC5644">
        <w:rPr>
          <w:rFonts w:eastAsia="Times New Roman"/>
          <w:sz w:val="28"/>
          <w:szCs w:val="28"/>
        </w:rPr>
        <w:t xml:space="preserve">     В течение учебного года педагогами-психологами осуществляется сопровождение образовательного процесса: оказывается  помощь детям,  родителям, педагогам. </w:t>
      </w:r>
    </w:p>
    <w:p w:rsidR="00790296" w:rsidRPr="00B563EB" w:rsidRDefault="00737CAF" w:rsidP="00B563EB">
      <w:pPr>
        <w:spacing w:line="273" w:lineRule="auto"/>
        <w:ind w:firstLine="426"/>
        <w:jc w:val="both"/>
        <w:rPr>
          <w:sz w:val="28"/>
          <w:szCs w:val="28"/>
        </w:rPr>
      </w:pPr>
      <w:r w:rsidRPr="00B563EB">
        <w:rPr>
          <w:rFonts w:eastAsia="Times New Roman"/>
          <w:sz w:val="28"/>
          <w:szCs w:val="28"/>
        </w:rPr>
        <w:t>Если анализировать динамику охвата детей различными видами досуговой деятельности в каникулярное время за последние год</w:t>
      </w:r>
      <w:r w:rsidR="00B563EB" w:rsidRPr="00B563EB">
        <w:rPr>
          <w:rFonts w:eastAsia="Times New Roman"/>
          <w:sz w:val="28"/>
          <w:szCs w:val="28"/>
        </w:rPr>
        <w:t>ы</w:t>
      </w:r>
      <w:r w:rsidRPr="00B563EB">
        <w:rPr>
          <w:rFonts w:eastAsia="Times New Roman"/>
          <w:sz w:val="28"/>
          <w:szCs w:val="28"/>
        </w:rPr>
        <w:t>, то наблюдается увеличение количества детей, посещающих досуговые площадки. Количество</w:t>
      </w:r>
      <w:r w:rsidR="00B563EB" w:rsidRPr="00B563EB">
        <w:rPr>
          <w:rFonts w:eastAsia="Times New Roman"/>
          <w:sz w:val="28"/>
          <w:szCs w:val="28"/>
        </w:rPr>
        <w:t xml:space="preserve"> </w:t>
      </w:r>
      <w:proofErr w:type="gramStart"/>
      <w:r w:rsidRPr="00B563EB">
        <w:rPr>
          <w:rFonts w:eastAsia="Times New Roman"/>
          <w:sz w:val="28"/>
          <w:szCs w:val="28"/>
        </w:rPr>
        <w:t xml:space="preserve">детей, охваченных отдыхом в летнем городском оздоровительном лагере на протяжении </w:t>
      </w:r>
      <w:r w:rsidR="00B563EB" w:rsidRPr="00B563EB">
        <w:rPr>
          <w:rFonts w:eastAsia="Times New Roman"/>
          <w:sz w:val="28"/>
          <w:szCs w:val="28"/>
        </w:rPr>
        <w:t>последних лет</w:t>
      </w:r>
      <w:r w:rsidRPr="00B563EB">
        <w:rPr>
          <w:rFonts w:eastAsia="Times New Roman"/>
          <w:sz w:val="28"/>
          <w:szCs w:val="28"/>
        </w:rPr>
        <w:t xml:space="preserve"> остается</w:t>
      </w:r>
      <w:proofErr w:type="gramEnd"/>
      <w:r w:rsidRPr="00B563EB">
        <w:rPr>
          <w:rFonts w:eastAsia="Times New Roman"/>
          <w:sz w:val="28"/>
          <w:szCs w:val="28"/>
        </w:rPr>
        <w:t xml:space="preserve"> неизменным.</w:t>
      </w:r>
    </w:p>
    <w:p w:rsidR="007B4CAB" w:rsidRDefault="007B4CAB" w:rsidP="00E621C9">
      <w:pPr>
        <w:spacing w:line="267" w:lineRule="auto"/>
        <w:ind w:left="260"/>
        <w:jc w:val="both"/>
        <w:rPr>
          <w:rFonts w:eastAsia="Times New Roman"/>
          <w:b/>
          <w:bCs/>
          <w:color w:val="FF0000"/>
          <w:sz w:val="28"/>
          <w:szCs w:val="28"/>
        </w:rPr>
      </w:pPr>
    </w:p>
    <w:p w:rsidR="00E621C9" w:rsidRPr="00A019E5" w:rsidRDefault="00737CAF" w:rsidP="00E621C9">
      <w:pPr>
        <w:spacing w:line="267" w:lineRule="auto"/>
        <w:ind w:left="260"/>
        <w:jc w:val="both"/>
        <w:rPr>
          <w:b/>
          <w:sz w:val="28"/>
          <w:szCs w:val="28"/>
        </w:rPr>
      </w:pPr>
      <w:r w:rsidRPr="00725974">
        <w:rPr>
          <w:rFonts w:eastAsia="Times New Roman"/>
          <w:b/>
          <w:bCs/>
          <w:sz w:val="28"/>
          <w:szCs w:val="28"/>
        </w:rPr>
        <w:t>5.5.</w:t>
      </w:r>
      <w:r w:rsidRPr="00D26DC6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="00E621C9" w:rsidRPr="00A019E5">
        <w:rPr>
          <w:b/>
          <w:sz w:val="28"/>
          <w:szCs w:val="28"/>
        </w:rPr>
        <w:t>Оценка удовлетворенности потребителями оказываемых учреждением образовательных услуг (форма оценки, результаты):</w:t>
      </w:r>
    </w:p>
    <w:p w:rsidR="00E621C9" w:rsidRDefault="00E621C9" w:rsidP="006C5AF0">
      <w:pPr>
        <w:spacing w:line="276" w:lineRule="auto"/>
        <w:ind w:firstLine="720"/>
        <w:jc w:val="both"/>
        <w:rPr>
          <w:sz w:val="28"/>
          <w:szCs w:val="28"/>
        </w:rPr>
      </w:pPr>
      <w:r w:rsidRPr="00A019E5">
        <w:rPr>
          <w:sz w:val="28"/>
          <w:szCs w:val="28"/>
        </w:rPr>
        <w:t xml:space="preserve">В МОУ ЦДТ «Витязь» в апреле - мае 2016 года проводился опрос детей и </w:t>
      </w:r>
      <w:proofErr w:type="gramStart"/>
      <w:r w:rsidRPr="00A019E5">
        <w:rPr>
          <w:sz w:val="28"/>
          <w:szCs w:val="28"/>
        </w:rPr>
        <w:t>родителей</w:t>
      </w:r>
      <w:proofErr w:type="gramEnd"/>
      <w:r w:rsidRPr="00A019E5">
        <w:rPr>
          <w:sz w:val="28"/>
          <w:szCs w:val="28"/>
        </w:rPr>
        <w:t xml:space="preserve"> обучающихся с целью определения отношения к различным сторонам образовательного процесса. </w:t>
      </w:r>
    </w:p>
    <w:p w:rsidR="00E621C9" w:rsidRPr="00A019E5" w:rsidRDefault="00E621C9" w:rsidP="006C5AF0">
      <w:pPr>
        <w:spacing w:line="276" w:lineRule="auto"/>
        <w:ind w:firstLine="720"/>
        <w:jc w:val="both"/>
        <w:rPr>
          <w:sz w:val="28"/>
          <w:szCs w:val="28"/>
        </w:rPr>
      </w:pPr>
      <w:r w:rsidRPr="00A019E5">
        <w:rPr>
          <w:sz w:val="28"/>
          <w:szCs w:val="28"/>
        </w:rPr>
        <w:t>Всего в опросе участвовали 984 анкеты.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t>По результатам анализа сделаны  следующие выводы: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94% родителей считают, что педагоги к детям в Центре «Витязь» относятся доброжелательно, уважительно, с соблюдением прав детей. Отношения между детьми в учебных группах носят доброжелательный, неформальный характер, педагоги не допускают возникновения между детьми конфликтных ситуаций. 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96% родителей считают пребывание детей в Центре безопасным для их физического и психического здоровья, т.е. в Центре не возникают конфликтные ситуации между детьми, занятия проводятся с соблюдением техники безопасности 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94% родителей довольны качеством преподавания и качеством предоставляемых услуг, считают,  что в Центре работают квалифицированные </w:t>
      </w:r>
      <w:r w:rsidRPr="00A019E5">
        <w:rPr>
          <w:sz w:val="28"/>
          <w:szCs w:val="28"/>
        </w:rPr>
        <w:lastRenderedPageBreak/>
        <w:t>педагоги. По мнению родителей, дети получают прочные, глубокие знания (умения, навыки), на занятиях детям всегда интересно, педагоги объективно оценивают достижения детей.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98%  </w:t>
      </w:r>
      <w:proofErr w:type="gramStart"/>
      <w:r w:rsidRPr="00A019E5">
        <w:rPr>
          <w:sz w:val="28"/>
          <w:szCs w:val="28"/>
        </w:rPr>
        <w:t>обучающихся</w:t>
      </w:r>
      <w:proofErr w:type="gramEnd"/>
      <w:r w:rsidRPr="00A019E5">
        <w:rPr>
          <w:sz w:val="28"/>
          <w:szCs w:val="28"/>
        </w:rPr>
        <w:t xml:space="preserve"> приходит в Центр с удовольствием и в приподнятом настроении.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87% родителей считают, что образовательные программы в Центре соответствуют потребностям обучающихся. 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95% родителей знают о деятельности Попечительского совета Центра. </w:t>
      </w:r>
    </w:p>
    <w:p w:rsidR="00E621C9" w:rsidRPr="00A019E5" w:rsidRDefault="00E621C9" w:rsidP="006C5AF0">
      <w:pPr>
        <w:spacing w:line="276" w:lineRule="auto"/>
        <w:jc w:val="both"/>
        <w:rPr>
          <w:sz w:val="28"/>
          <w:szCs w:val="28"/>
        </w:rPr>
      </w:pPr>
      <w:r w:rsidRPr="00A019E5">
        <w:rPr>
          <w:sz w:val="28"/>
          <w:szCs w:val="28"/>
        </w:rPr>
        <w:sym w:font="Symbol" w:char="F0B7"/>
      </w:r>
      <w:r w:rsidR="007B4CAB">
        <w:rPr>
          <w:rFonts w:ascii="Cambria Math" w:hAnsi="Cambria Math"/>
          <w:sz w:val="28"/>
          <w:szCs w:val="28"/>
        </w:rPr>
        <w:t xml:space="preserve"> </w:t>
      </w:r>
      <w:r w:rsidRPr="00A019E5">
        <w:rPr>
          <w:sz w:val="28"/>
          <w:szCs w:val="28"/>
        </w:rPr>
        <w:t xml:space="preserve"> 98% родителей </w:t>
      </w:r>
      <w:proofErr w:type="gramStart"/>
      <w:r w:rsidRPr="00A019E5">
        <w:rPr>
          <w:sz w:val="28"/>
          <w:szCs w:val="28"/>
        </w:rPr>
        <w:t>удовлетворены</w:t>
      </w:r>
      <w:proofErr w:type="gramEnd"/>
      <w:r w:rsidRPr="00A019E5">
        <w:rPr>
          <w:sz w:val="28"/>
          <w:szCs w:val="28"/>
        </w:rPr>
        <w:t xml:space="preserve"> оформлением кабинетов для занятий,  материально-технической базой Центра.</w:t>
      </w:r>
    </w:p>
    <w:p w:rsidR="00E621C9" w:rsidRPr="00EC39A9" w:rsidRDefault="00E621C9" w:rsidP="006C5AF0">
      <w:pPr>
        <w:spacing w:line="276" w:lineRule="auto"/>
        <w:ind w:right="280" w:firstLine="720"/>
        <w:jc w:val="both"/>
        <w:rPr>
          <w:sz w:val="28"/>
          <w:szCs w:val="28"/>
        </w:rPr>
      </w:pPr>
      <w:r w:rsidRPr="00EC39A9">
        <w:rPr>
          <w:sz w:val="28"/>
          <w:szCs w:val="28"/>
        </w:rPr>
        <w:t xml:space="preserve">Таким образом, </w:t>
      </w:r>
      <w:r w:rsidRPr="00EC39A9">
        <w:rPr>
          <w:rFonts w:eastAsia="Times New Roman"/>
          <w:sz w:val="28"/>
          <w:szCs w:val="28"/>
        </w:rPr>
        <w:t>результаты мониторинга указывают на высокий уровень удовлетворенности родителей образовательной и воспитательной работой в учреждении</w:t>
      </w:r>
      <w:r w:rsidR="00EC39A9" w:rsidRPr="00EC39A9">
        <w:rPr>
          <w:rFonts w:eastAsia="Times New Roman"/>
          <w:sz w:val="28"/>
          <w:szCs w:val="28"/>
        </w:rPr>
        <w:t xml:space="preserve">, так как </w:t>
      </w:r>
      <w:r w:rsidRPr="00EC39A9">
        <w:rPr>
          <w:sz w:val="28"/>
          <w:szCs w:val="28"/>
        </w:rPr>
        <w:t xml:space="preserve">общая удовлетворенность потребителей образовательных услуг составляет в среднем  </w:t>
      </w:r>
      <w:r w:rsidRPr="006C5AF0">
        <w:rPr>
          <w:sz w:val="28"/>
          <w:szCs w:val="28"/>
        </w:rPr>
        <w:t>94 % .</w:t>
      </w:r>
    </w:p>
    <w:p w:rsidR="00790296" w:rsidRPr="00D26DC6" w:rsidRDefault="00790296">
      <w:pPr>
        <w:spacing w:line="382" w:lineRule="exact"/>
        <w:rPr>
          <w:color w:val="FF0000"/>
          <w:sz w:val="20"/>
          <w:szCs w:val="20"/>
        </w:rPr>
      </w:pPr>
    </w:p>
    <w:p w:rsidR="00725974" w:rsidRDefault="00725974" w:rsidP="00EC39A9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:rsidR="00725974" w:rsidRDefault="00725974" w:rsidP="00EC39A9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:rsidR="00790296" w:rsidRPr="00EC39A9" w:rsidRDefault="00737CAF" w:rsidP="00EC39A9">
      <w:pPr>
        <w:ind w:left="260"/>
        <w:jc w:val="center"/>
        <w:rPr>
          <w:sz w:val="20"/>
          <w:szCs w:val="20"/>
        </w:rPr>
      </w:pPr>
      <w:r w:rsidRPr="00EC39A9">
        <w:rPr>
          <w:rFonts w:eastAsia="Times New Roman"/>
          <w:b/>
          <w:bCs/>
          <w:sz w:val="28"/>
          <w:szCs w:val="28"/>
        </w:rPr>
        <w:t>ЗАКЛЮЧЕНИЕ</w:t>
      </w:r>
      <w:r w:rsidR="00EC39A9">
        <w:rPr>
          <w:rFonts w:eastAsia="Times New Roman"/>
          <w:b/>
          <w:bCs/>
          <w:sz w:val="28"/>
          <w:szCs w:val="28"/>
        </w:rPr>
        <w:t xml:space="preserve"> </w:t>
      </w:r>
    </w:p>
    <w:p w:rsidR="00790296" w:rsidRPr="00EC39A9" w:rsidRDefault="00790296" w:rsidP="00EC39A9">
      <w:pPr>
        <w:spacing w:line="56" w:lineRule="exact"/>
        <w:jc w:val="center"/>
        <w:rPr>
          <w:sz w:val="20"/>
          <w:szCs w:val="20"/>
        </w:rPr>
      </w:pPr>
    </w:p>
    <w:p w:rsidR="00790296" w:rsidRPr="00EC39A9" w:rsidRDefault="00737CAF" w:rsidP="00B563EB">
      <w:pPr>
        <w:spacing w:line="285" w:lineRule="auto"/>
        <w:ind w:right="-164" w:firstLine="329"/>
        <w:jc w:val="both"/>
        <w:rPr>
          <w:sz w:val="20"/>
          <w:szCs w:val="20"/>
        </w:rPr>
      </w:pPr>
      <w:r w:rsidRPr="00EC39A9">
        <w:rPr>
          <w:rFonts w:eastAsia="Times New Roman"/>
          <w:sz w:val="27"/>
          <w:szCs w:val="27"/>
        </w:rPr>
        <w:t>Таким образом, муниципальное задание МОУ ДО</w:t>
      </w:r>
      <w:r w:rsidR="00EC39A9" w:rsidRPr="00EC39A9">
        <w:rPr>
          <w:rFonts w:eastAsia="Times New Roman"/>
          <w:sz w:val="27"/>
          <w:szCs w:val="27"/>
        </w:rPr>
        <w:t xml:space="preserve"> </w:t>
      </w:r>
      <w:r w:rsidRPr="00EC39A9">
        <w:rPr>
          <w:rFonts w:eastAsia="Times New Roman"/>
          <w:sz w:val="27"/>
          <w:szCs w:val="27"/>
        </w:rPr>
        <w:t xml:space="preserve"> ЦД</w:t>
      </w:r>
      <w:r w:rsidR="00EC39A9" w:rsidRPr="00EC39A9">
        <w:rPr>
          <w:rFonts w:eastAsia="Times New Roman"/>
          <w:sz w:val="27"/>
          <w:szCs w:val="27"/>
        </w:rPr>
        <w:t>Т</w:t>
      </w:r>
      <w:r w:rsidRPr="00EC39A9">
        <w:rPr>
          <w:rFonts w:eastAsia="Times New Roman"/>
          <w:sz w:val="27"/>
          <w:szCs w:val="27"/>
        </w:rPr>
        <w:t xml:space="preserve"> «В</w:t>
      </w:r>
      <w:r w:rsidR="00EC39A9" w:rsidRPr="00EC39A9">
        <w:rPr>
          <w:rFonts w:eastAsia="Times New Roman"/>
          <w:sz w:val="27"/>
          <w:szCs w:val="27"/>
        </w:rPr>
        <w:t>итязь</w:t>
      </w:r>
      <w:r w:rsidRPr="00EC39A9">
        <w:rPr>
          <w:rFonts w:eastAsia="Times New Roman"/>
          <w:sz w:val="27"/>
          <w:szCs w:val="27"/>
        </w:rPr>
        <w:t>» в 201</w:t>
      </w:r>
      <w:r w:rsidR="00EC39A9" w:rsidRPr="00EC39A9">
        <w:rPr>
          <w:rFonts w:eastAsia="Times New Roman"/>
          <w:sz w:val="27"/>
          <w:szCs w:val="27"/>
        </w:rPr>
        <w:t>5</w:t>
      </w:r>
      <w:r w:rsidRPr="00EC39A9">
        <w:rPr>
          <w:rFonts w:eastAsia="Times New Roman"/>
          <w:sz w:val="27"/>
          <w:szCs w:val="27"/>
        </w:rPr>
        <w:t>-201</w:t>
      </w:r>
      <w:r w:rsidR="00EC39A9" w:rsidRPr="00EC39A9">
        <w:rPr>
          <w:rFonts w:eastAsia="Times New Roman"/>
          <w:sz w:val="27"/>
          <w:szCs w:val="27"/>
        </w:rPr>
        <w:t>6</w:t>
      </w:r>
      <w:r w:rsidRPr="00EC39A9">
        <w:rPr>
          <w:rFonts w:eastAsia="Times New Roman"/>
          <w:sz w:val="27"/>
          <w:szCs w:val="27"/>
        </w:rPr>
        <w:t xml:space="preserve"> учебном году на оказание муниципальных услу</w:t>
      </w:r>
      <w:r w:rsidR="00EC39A9">
        <w:rPr>
          <w:rFonts w:eastAsia="Times New Roman"/>
          <w:sz w:val="27"/>
          <w:szCs w:val="27"/>
        </w:rPr>
        <w:t xml:space="preserve">г в сфере образования выполнено </w:t>
      </w:r>
      <w:r w:rsidRPr="00EC39A9">
        <w:rPr>
          <w:rFonts w:eastAsia="Times New Roman"/>
          <w:sz w:val="27"/>
          <w:szCs w:val="27"/>
        </w:rPr>
        <w:t>в полном объеме по следующим показателям:</w:t>
      </w:r>
    </w:p>
    <w:p w:rsidR="00790296" w:rsidRPr="00725974" w:rsidRDefault="00737CAF" w:rsidP="003C74CE">
      <w:pPr>
        <w:numPr>
          <w:ilvl w:val="0"/>
          <w:numId w:val="21"/>
        </w:numPr>
        <w:tabs>
          <w:tab w:val="left" w:pos="680"/>
        </w:tabs>
        <w:spacing w:line="233" w:lineRule="auto"/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уровень квалификации педагогических кадров- </w:t>
      </w:r>
      <w:r w:rsidR="00725974" w:rsidRPr="00725974">
        <w:rPr>
          <w:rFonts w:eastAsia="Times New Roman"/>
          <w:sz w:val="28"/>
          <w:szCs w:val="28"/>
        </w:rPr>
        <w:t xml:space="preserve">85 </w:t>
      </w:r>
      <w:r w:rsidRPr="00725974">
        <w:rPr>
          <w:rFonts w:eastAsia="Times New Roman"/>
          <w:sz w:val="28"/>
          <w:szCs w:val="28"/>
        </w:rPr>
        <w:t>%</w:t>
      </w:r>
    </w:p>
    <w:p w:rsidR="00790296" w:rsidRPr="00725974" w:rsidRDefault="00790296" w:rsidP="00B563EB">
      <w:pPr>
        <w:spacing w:line="62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0"/>
          <w:numId w:val="21"/>
        </w:numPr>
        <w:tabs>
          <w:tab w:val="left" w:pos="0"/>
        </w:tabs>
        <w:spacing w:line="267" w:lineRule="auto"/>
        <w:ind w:right="-164" w:firstLine="329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соответствие условий осуществления образовательного процесса </w:t>
      </w:r>
      <w:proofErr w:type="gramStart"/>
      <w:r w:rsidRPr="00725974">
        <w:rPr>
          <w:rFonts w:eastAsia="Times New Roman"/>
          <w:sz w:val="28"/>
          <w:szCs w:val="28"/>
        </w:rPr>
        <w:t>требо-ваниям</w:t>
      </w:r>
      <w:proofErr w:type="gramEnd"/>
      <w:r w:rsidRPr="00725974">
        <w:rPr>
          <w:rFonts w:eastAsia="Times New Roman"/>
          <w:sz w:val="28"/>
          <w:szCs w:val="28"/>
        </w:rPr>
        <w:t xml:space="preserve"> СанПиН, пожарной безопасности и охраны труда - соответствует.</w:t>
      </w:r>
    </w:p>
    <w:p w:rsidR="00790296" w:rsidRPr="00725974" w:rsidRDefault="00790296" w:rsidP="00B563EB">
      <w:pPr>
        <w:spacing w:line="72" w:lineRule="exact"/>
        <w:ind w:right="-164"/>
        <w:jc w:val="both"/>
        <w:rPr>
          <w:sz w:val="20"/>
          <w:szCs w:val="20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>степень освоения дополнительных образовательных программ - 9</w:t>
      </w:r>
      <w:r w:rsidR="00725974" w:rsidRPr="00725974">
        <w:rPr>
          <w:rFonts w:eastAsia="Times New Roman"/>
          <w:sz w:val="28"/>
          <w:szCs w:val="28"/>
        </w:rPr>
        <w:t>8</w:t>
      </w:r>
      <w:r w:rsidRPr="00725974">
        <w:rPr>
          <w:rFonts w:eastAsia="Times New Roman"/>
          <w:sz w:val="28"/>
          <w:szCs w:val="28"/>
        </w:rPr>
        <w:t>%;</w:t>
      </w:r>
    </w:p>
    <w:p w:rsidR="00790296" w:rsidRPr="00725974" w:rsidRDefault="00790296" w:rsidP="00B563EB">
      <w:pPr>
        <w:spacing w:line="50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сохранность контингента </w:t>
      </w:r>
      <w:proofErr w:type="gramStart"/>
      <w:r w:rsidRPr="00725974">
        <w:rPr>
          <w:rFonts w:eastAsia="Times New Roman"/>
          <w:sz w:val="28"/>
          <w:szCs w:val="28"/>
        </w:rPr>
        <w:t>обучающихся</w:t>
      </w:r>
      <w:proofErr w:type="gramEnd"/>
      <w:r w:rsidRPr="00725974">
        <w:rPr>
          <w:rFonts w:eastAsia="Times New Roman"/>
          <w:sz w:val="28"/>
          <w:szCs w:val="28"/>
        </w:rPr>
        <w:t xml:space="preserve"> на конец учебного года - 100%;</w:t>
      </w:r>
    </w:p>
    <w:p w:rsidR="00790296" w:rsidRPr="00725974" w:rsidRDefault="00790296" w:rsidP="00B563EB">
      <w:pPr>
        <w:spacing w:line="61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spacing w:line="265" w:lineRule="auto"/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доля обучающихся-участников конкурсов, соревнований, фестивалей различного уровня </w:t>
      </w:r>
      <w:r w:rsidR="00725974" w:rsidRPr="00725974">
        <w:rPr>
          <w:rFonts w:eastAsia="Times New Roman"/>
          <w:sz w:val="28"/>
          <w:szCs w:val="28"/>
        </w:rPr>
        <w:t>–</w:t>
      </w:r>
      <w:r w:rsidRPr="00725974">
        <w:rPr>
          <w:rFonts w:eastAsia="Times New Roman"/>
          <w:sz w:val="28"/>
          <w:szCs w:val="28"/>
        </w:rPr>
        <w:t xml:space="preserve"> </w:t>
      </w:r>
      <w:r w:rsidR="00725974" w:rsidRPr="00725974">
        <w:rPr>
          <w:rFonts w:eastAsia="Times New Roman"/>
          <w:sz w:val="28"/>
          <w:szCs w:val="28"/>
        </w:rPr>
        <w:t xml:space="preserve">120 </w:t>
      </w:r>
      <w:r w:rsidRPr="00725974">
        <w:rPr>
          <w:rFonts w:eastAsia="Times New Roman"/>
          <w:sz w:val="28"/>
          <w:szCs w:val="28"/>
        </w:rPr>
        <w:t>%;</w:t>
      </w:r>
    </w:p>
    <w:p w:rsidR="00790296" w:rsidRPr="00725974" w:rsidRDefault="00790296" w:rsidP="00B563EB">
      <w:pPr>
        <w:spacing w:line="30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spacing w:line="265" w:lineRule="auto"/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доля </w:t>
      </w:r>
      <w:proofErr w:type="gramStart"/>
      <w:r w:rsidRPr="00725974">
        <w:rPr>
          <w:rFonts w:eastAsia="Times New Roman"/>
          <w:sz w:val="28"/>
          <w:szCs w:val="28"/>
        </w:rPr>
        <w:t>обучающихся</w:t>
      </w:r>
      <w:proofErr w:type="gramEnd"/>
      <w:r w:rsidRPr="00725974">
        <w:rPr>
          <w:rFonts w:eastAsia="Times New Roman"/>
          <w:sz w:val="28"/>
          <w:szCs w:val="28"/>
        </w:rPr>
        <w:t xml:space="preserve">, охваченных отдыхом и оздоровлением в каникуляр-ное время </w:t>
      </w:r>
      <w:r w:rsidR="00725974" w:rsidRPr="00725974">
        <w:rPr>
          <w:rFonts w:eastAsia="Times New Roman"/>
          <w:sz w:val="28"/>
          <w:szCs w:val="28"/>
        </w:rPr>
        <w:t>–</w:t>
      </w:r>
      <w:r w:rsidRPr="00725974">
        <w:rPr>
          <w:rFonts w:eastAsia="Times New Roman"/>
          <w:sz w:val="28"/>
          <w:szCs w:val="28"/>
        </w:rPr>
        <w:t xml:space="preserve"> </w:t>
      </w:r>
      <w:r w:rsidR="00725974" w:rsidRPr="00725974">
        <w:rPr>
          <w:rFonts w:eastAsia="Times New Roman"/>
          <w:sz w:val="28"/>
          <w:szCs w:val="28"/>
        </w:rPr>
        <w:t xml:space="preserve">5 </w:t>
      </w:r>
      <w:r w:rsidRPr="00725974">
        <w:rPr>
          <w:rFonts w:eastAsia="Times New Roman"/>
          <w:sz w:val="28"/>
          <w:szCs w:val="28"/>
        </w:rPr>
        <w:t>%</w:t>
      </w:r>
    </w:p>
    <w:p w:rsidR="00790296" w:rsidRPr="00725974" w:rsidRDefault="00790296" w:rsidP="00B563EB">
      <w:pPr>
        <w:spacing w:line="28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spacing w:line="265" w:lineRule="auto"/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 xml:space="preserve">доля потребителей, удовлетворенных качеством образовательной услуги  </w:t>
      </w:r>
      <w:r w:rsidR="00EC39A9" w:rsidRPr="00725974">
        <w:rPr>
          <w:rFonts w:eastAsia="Times New Roman"/>
          <w:sz w:val="28"/>
          <w:szCs w:val="28"/>
        </w:rPr>
        <w:t xml:space="preserve">94 </w:t>
      </w:r>
      <w:r w:rsidRPr="00725974">
        <w:rPr>
          <w:rFonts w:eastAsia="Times New Roman"/>
          <w:sz w:val="28"/>
          <w:szCs w:val="28"/>
        </w:rPr>
        <w:t>%;</w:t>
      </w:r>
    </w:p>
    <w:p w:rsidR="00790296" w:rsidRPr="00725974" w:rsidRDefault="00790296" w:rsidP="00B563EB">
      <w:pPr>
        <w:spacing w:line="30" w:lineRule="exact"/>
        <w:ind w:right="-164"/>
        <w:jc w:val="both"/>
        <w:rPr>
          <w:rFonts w:eastAsia="Times New Roman"/>
          <w:sz w:val="28"/>
          <w:szCs w:val="28"/>
        </w:rPr>
      </w:pPr>
    </w:p>
    <w:p w:rsidR="00790296" w:rsidRPr="00725974" w:rsidRDefault="00737CAF" w:rsidP="003C74CE">
      <w:pPr>
        <w:numPr>
          <w:ilvl w:val="1"/>
          <w:numId w:val="22"/>
        </w:numPr>
        <w:tabs>
          <w:tab w:val="left" w:pos="680"/>
        </w:tabs>
        <w:spacing w:line="265" w:lineRule="auto"/>
        <w:ind w:left="680" w:right="-164" w:hanging="351"/>
        <w:jc w:val="both"/>
        <w:rPr>
          <w:rFonts w:eastAsia="Times New Roman"/>
          <w:sz w:val="28"/>
          <w:szCs w:val="28"/>
        </w:rPr>
      </w:pPr>
      <w:r w:rsidRPr="00725974">
        <w:rPr>
          <w:rFonts w:eastAsia="Times New Roman"/>
          <w:sz w:val="28"/>
          <w:szCs w:val="28"/>
        </w:rPr>
        <w:t>количество жалоб родителей (законных представителей) на нарушение требований Стандарта, признанных обоснованными – 0.</w:t>
      </w:r>
    </w:p>
    <w:p w:rsidR="00790296" w:rsidRPr="00D26DC6" w:rsidRDefault="00790296">
      <w:pPr>
        <w:spacing w:line="28" w:lineRule="exact"/>
        <w:rPr>
          <w:rFonts w:eastAsia="Times New Roman"/>
          <w:color w:val="FF0000"/>
          <w:sz w:val="28"/>
          <w:szCs w:val="28"/>
        </w:rPr>
      </w:pPr>
    </w:p>
    <w:p w:rsidR="00790296" w:rsidRPr="00EC39A9" w:rsidRDefault="00725974" w:rsidP="00725974">
      <w:pPr>
        <w:tabs>
          <w:tab w:val="left" w:pos="1134"/>
        </w:tabs>
        <w:spacing w:line="267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ab/>
        <w:t xml:space="preserve">В </w:t>
      </w:r>
      <w:r w:rsidR="00737CAF" w:rsidRPr="00EC39A9">
        <w:rPr>
          <w:rFonts w:eastAsia="Times New Roman"/>
          <w:sz w:val="28"/>
          <w:szCs w:val="28"/>
        </w:rPr>
        <w:t>ходе реализации образовательного процесса в 201</w:t>
      </w:r>
      <w:r w:rsidR="00EC39A9" w:rsidRPr="00EC39A9">
        <w:rPr>
          <w:rFonts w:eastAsia="Times New Roman"/>
          <w:sz w:val="28"/>
          <w:szCs w:val="28"/>
        </w:rPr>
        <w:t>5</w:t>
      </w:r>
      <w:r w:rsidR="00737CAF" w:rsidRPr="00EC39A9">
        <w:rPr>
          <w:rFonts w:eastAsia="Times New Roman"/>
          <w:sz w:val="28"/>
          <w:szCs w:val="28"/>
        </w:rPr>
        <w:t>-201</w:t>
      </w:r>
      <w:r w:rsidR="00EC39A9" w:rsidRPr="00EC39A9">
        <w:rPr>
          <w:rFonts w:eastAsia="Times New Roman"/>
          <w:sz w:val="28"/>
          <w:szCs w:val="28"/>
        </w:rPr>
        <w:t>6</w:t>
      </w:r>
      <w:r w:rsidR="00737CAF" w:rsidRPr="00EC39A9">
        <w:rPr>
          <w:rFonts w:eastAsia="Times New Roman"/>
          <w:sz w:val="28"/>
          <w:szCs w:val="28"/>
        </w:rPr>
        <w:t xml:space="preserve"> учебном году удалось:</w:t>
      </w:r>
    </w:p>
    <w:p w:rsidR="00790296" w:rsidRPr="00D26DC6" w:rsidRDefault="00790296">
      <w:pPr>
        <w:spacing w:line="45" w:lineRule="exact"/>
        <w:rPr>
          <w:rFonts w:eastAsia="Times New Roman"/>
          <w:color w:val="FF0000"/>
          <w:sz w:val="28"/>
          <w:szCs w:val="28"/>
        </w:rPr>
      </w:pPr>
    </w:p>
    <w:p w:rsidR="00EC39A9" w:rsidRPr="00725974" w:rsidRDefault="00EC39A9" w:rsidP="003C74CE">
      <w:pPr>
        <w:numPr>
          <w:ilvl w:val="0"/>
          <w:numId w:val="23"/>
        </w:numPr>
        <w:tabs>
          <w:tab w:val="left" w:pos="284"/>
        </w:tabs>
        <w:spacing w:line="276" w:lineRule="auto"/>
        <w:rPr>
          <w:sz w:val="28"/>
          <w:szCs w:val="28"/>
        </w:rPr>
      </w:pPr>
      <w:r w:rsidRPr="00725974">
        <w:rPr>
          <w:sz w:val="28"/>
          <w:szCs w:val="28"/>
        </w:rPr>
        <w:lastRenderedPageBreak/>
        <w:t>предоставить многообразные виды деятельности для удовлетворения самых разных интересов, склонностей и потребностей ребенка, семье предоставлена социальная психолого-педагогическая помощь и поддержка;</w:t>
      </w:r>
    </w:p>
    <w:p w:rsidR="00790296" w:rsidRPr="00725974" w:rsidRDefault="00737CAF" w:rsidP="003C74CE">
      <w:pPr>
        <w:numPr>
          <w:ilvl w:val="0"/>
          <w:numId w:val="23"/>
        </w:numPr>
        <w:tabs>
          <w:tab w:val="left" w:pos="284"/>
        </w:tabs>
        <w:spacing w:line="276" w:lineRule="auto"/>
        <w:rPr>
          <w:sz w:val="28"/>
          <w:szCs w:val="28"/>
        </w:rPr>
      </w:pPr>
      <w:r w:rsidRPr="00725974">
        <w:rPr>
          <w:sz w:val="28"/>
          <w:szCs w:val="28"/>
        </w:rPr>
        <w:t>создать условия для свободного выбора каждым ребенком образовательной области, педагога, профиля программы и времени ее освоения;</w:t>
      </w:r>
    </w:p>
    <w:p w:rsidR="00790296" w:rsidRPr="00725974" w:rsidRDefault="00737CAF" w:rsidP="003C74CE">
      <w:pPr>
        <w:numPr>
          <w:ilvl w:val="0"/>
          <w:numId w:val="23"/>
        </w:numPr>
        <w:tabs>
          <w:tab w:val="left" w:pos="284"/>
        </w:tabs>
        <w:spacing w:line="276" w:lineRule="auto"/>
        <w:rPr>
          <w:sz w:val="28"/>
          <w:szCs w:val="28"/>
        </w:rPr>
      </w:pPr>
      <w:r w:rsidRPr="00725974">
        <w:rPr>
          <w:sz w:val="28"/>
          <w:szCs w:val="28"/>
        </w:rPr>
        <w:t xml:space="preserve">создать новые объединения, которые могут привлечь в свои ряды </w:t>
      </w:r>
      <w:proofErr w:type="gramStart"/>
      <w:r w:rsidRPr="00725974">
        <w:rPr>
          <w:sz w:val="28"/>
          <w:szCs w:val="28"/>
        </w:rPr>
        <w:t>старше-классников</w:t>
      </w:r>
      <w:proofErr w:type="gramEnd"/>
      <w:r w:rsidRPr="00725974">
        <w:rPr>
          <w:sz w:val="28"/>
          <w:szCs w:val="28"/>
        </w:rPr>
        <w:t xml:space="preserve"> («</w:t>
      </w:r>
      <w:r w:rsidR="00EC39A9" w:rsidRPr="00725974">
        <w:rPr>
          <w:sz w:val="28"/>
          <w:szCs w:val="28"/>
        </w:rPr>
        <w:t>Каллиграфия</w:t>
      </w:r>
      <w:r w:rsidRPr="00725974">
        <w:rPr>
          <w:sz w:val="28"/>
          <w:szCs w:val="28"/>
        </w:rPr>
        <w:t>», «Районный координационный совет»);</w:t>
      </w:r>
    </w:p>
    <w:p w:rsidR="00EC39A9" w:rsidRPr="00725974" w:rsidRDefault="00737CAF" w:rsidP="003C74CE">
      <w:pPr>
        <w:numPr>
          <w:ilvl w:val="0"/>
          <w:numId w:val="23"/>
        </w:numPr>
        <w:tabs>
          <w:tab w:val="left" w:pos="284"/>
        </w:tabs>
        <w:spacing w:line="276" w:lineRule="auto"/>
        <w:rPr>
          <w:sz w:val="28"/>
          <w:szCs w:val="28"/>
        </w:rPr>
      </w:pPr>
      <w:r w:rsidRPr="00725974">
        <w:rPr>
          <w:sz w:val="28"/>
          <w:szCs w:val="28"/>
        </w:rPr>
        <w:t>улучшить материально-техническ</w:t>
      </w:r>
      <w:r w:rsidR="00725974" w:rsidRPr="00725974">
        <w:rPr>
          <w:sz w:val="28"/>
          <w:szCs w:val="28"/>
        </w:rPr>
        <w:t>ую</w:t>
      </w:r>
      <w:r w:rsidRPr="00725974">
        <w:rPr>
          <w:sz w:val="28"/>
          <w:szCs w:val="28"/>
        </w:rPr>
        <w:t xml:space="preserve"> баз</w:t>
      </w:r>
      <w:r w:rsidR="00725974" w:rsidRPr="00725974">
        <w:rPr>
          <w:sz w:val="28"/>
          <w:szCs w:val="28"/>
        </w:rPr>
        <w:t>у;</w:t>
      </w:r>
    </w:p>
    <w:p w:rsidR="00725974" w:rsidRPr="00725974" w:rsidRDefault="00725974" w:rsidP="003C74CE">
      <w:pPr>
        <w:numPr>
          <w:ilvl w:val="0"/>
          <w:numId w:val="23"/>
        </w:numPr>
        <w:tabs>
          <w:tab w:val="left" w:pos="284"/>
        </w:tabs>
        <w:spacing w:line="276" w:lineRule="auto"/>
        <w:rPr>
          <w:sz w:val="28"/>
          <w:szCs w:val="28"/>
        </w:rPr>
      </w:pPr>
      <w:r w:rsidRPr="00725974">
        <w:rPr>
          <w:sz w:val="28"/>
          <w:szCs w:val="28"/>
        </w:rPr>
        <w:t>развивать внебюджетную деятельность.</w:t>
      </w:r>
    </w:p>
    <w:p w:rsidR="00790296" w:rsidRPr="00D26DC6" w:rsidRDefault="00790296" w:rsidP="00EC39A9">
      <w:pPr>
        <w:spacing w:line="276" w:lineRule="auto"/>
        <w:rPr>
          <w:color w:val="FF0000"/>
          <w:sz w:val="20"/>
          <w:szCs w:val="20"/>
        </w:rPr>
      </w:pPr>
    </w:p>
    <w:p w:rsidR="00E621C9" w:rsidRDefault="00E621C9" w:rsidP="00E621C9">
      <w:pPr>
        <w:jc w:val="center"/>
        <w:rPr>
          <w:b/>
          <w:sz w:val="28"/>
          <w:szCs w:val="28"/>
        </w:rPr>
      </w:pPr>
      <w:r w:rsidRPr="00A019E5">
        <w:rPr>
          <w:b/>
          <w:sz w:val="28"/>
          <w:szCs w:val="28"/>
        </w:rPr>
        <w:t xml:space="preserve">Перспективы и планы развития учреждения </w:t>
      </w:r>
      <w:r>
        <w:rPr>
          <w:b/>
          <w:sz w:val="28"/>
          <w:szCs w:val="28"/>
        </w:rPr>
        <w:t xml:space="preserve"> МОУ ДО ЦДТ «Витязь»</w:t>
      </w:r>
    </w:p>
    <w:p w:rsidR="00E621C9" w:rsidRPr="00A019E5" w:rsidRDefault="00E621C9" w:rsidP="00E621C9">
      <w:pPr>
        <w:jc w:val="center"/>
        <w:rPr>
          <w:b/>
          <w:sz w:val="28"/>
          <w:szCs w:val="28"/>
        </w:rPr>
      </w:pPr>
      <w:r w:rsidRPr="00A019E5">
        <w:rPr>
          <w:b/>
          <w:sz w:val="28"/>
          <w:szCs w:val="28"/>
        </w:rPr>
        <w:t>на 2016/2017 учебный год:</w:t>
      </w:r>
    </w:p>
    <w:p w:rsidR="00E621C9" w:rsidRPr="00A019E5" w:rsidRDefault="00E621C9" w:rsidP="003C74CE">
      <w:pPr>
        <w:numPr>
          <w:ilvl w:val="0"/>
          <w:numId w:val="25"/>
        </w:numPr>
        <w:jc w:val="both"/>
        <w:rPr>
          <w:sz w:val="28"/>
          <w:szCs w:val="28"/>
        </w:rPr>
      </w:pPr>
      <w:r w:rsidRPr="00A019E5">
        <w:rPr>
          <w:sz w:val="28"/>
          <w:szCs w:val="28"/>
        </w:rPr>
        <w:t>Расширение поликультурного образовательного пространства Центра.</w:t>
      </w:r>
    </w:p>
    <w:p w:rsidR="00E621C9" w:rsidRPr="00A019E5" w:rsidRDefault="00E621C9" w:rsidP="003C74CE">
      <w:pPr>
        <w:numPr>
          <w:ilvl w:val="0"/>
          <w:numId w:val="25"/>
        </w:num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Развитие детского самоуправления.</w:t>
      </w:r>
    </w:p>
    <w:p w:rsidR="00E621C9" w:rsidRPr="00A019E5" w:rsidRDefault="00E621C9" w:rsidP="003C74CE">
      <w:pPr>
        <w:numPr>
          <w:ilvl w:val="0"/>
          <w:numId w:val="25"/>
        </w:numPr>
        <w:rPr>
          <w:color w:val="000000"/>
          <w:sz w:val="28"/>
          <w:szCs w:val="28"/>
        </w:rPr>
      </w:pPr>
      <w:r w:rsidRPr="00A019E5">
        <w:rPr>
          <w:sz w:val="28"/>
          <w:szCs w:val="28"/>
        </w:rPr>
        <w:t>Расширение  образовательного пространства для детей – инвалидов и детей с ОВЗ.</w:t>
      </w:r>
    </w:p>
    <w:p w:rsidR="00E621C9" w:rsidRPr="00A019E5" w:rsidRDefault="00E621C9" w:rsidP="003C74CE">
      <w:pPr>
        <w:numPr>
          <w:ilvl w:val="0"/>
          <w:numId w:val="25"/>
        </w:num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Повышение профессиональной компетентности педагогических кадров:</w:t>
      </w:r>
    </w:p>
    <w:p w:rsidR="00E621C9" w:rsidRPr="00A019E5" w:rsidRDefault="00E621C9" w:rsidP="003C74CE">
      <w:pPr>
        <w:numPr>
          <w:ilvl w:val="0"/>
          <w:numId w:val="24"/>
        </w:num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привлечение молодых специалистов к работе в учреждении;</w:t>
      </w:r>
    </w:p>
    <w:p w:rsidR="00E621C9" w:rsidRPr="00A019E5" w:rsidRDefault="00E621C9" w:rsidP="003C74CE">
      <w:pPr>
        <w:numPr>
          <w:ilvl w:val="0"/>
          <w:numId w:val="24"/>
        </w:num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повышение квалификации педагогических работников.</w:t>
      </w:r>
    </w:p>
    <w:p w:rsidR="00E621C9" w:rsidRPr="00A019E5" w:rsidRDefault="00E621C9" w:rsidP="00E621C9">
      <w:pPr>
        <w:ind w:left="709" w:hanging="709"/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      </w:t>
      </w:r>
      <w:r w:rsidRPr="00A019E5">
        <w:rPr>
          <w:color w:val="000000"/>
          <w:sz w:val="28"/>
          <w:szCs w:val="28"/>
        </w:rPr>
        <w:t>Расширение и совершенствование форм социального партнёрства с учреждениями образования, культуры, спорта города Ярославля, а  также городов Ярославской области и соседних регионов (Кострома, Вологда, Рыбинск, Иваново)</w:t>
      </w:r>
    </w:p>
    <w:p w:rsidR="00E621C9" w:rsidRDefault="00E621C9" w:rsidP="00E621C9">
      <w:p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      </w:t>
      </w:r>
      <w:r w:rsidRPr="00A019E5">
        <w:rPr>
          <w:color w:val="000000"/>
          <w:sz w:val="28"/>
          <w:szCs w:val="28"/>
        </w:rPr>
        <w:t>Участие в конкурсах программ и проектов, предполагающих</w:t>
      </w:r>
      <w:r>
        <w:rPr>
          <w:color w:val="000000"/>
          <w:sz w:val="28"/>
          <w:szCs w:val="28"/>
        </w:rPr>
        <w:t xml:space="preserve"> дополнительное финансирование.</w:t>
      </w:r>
    </w:p>
    <w:p w:rsidR="00E621C9" w:rsidRDefault="00E621C9" w:rsidP="00E621C9">
      <w:pPr>
        <w:rPr>
          <w:color w:val="000000"/>
          <w:sz w:val="28"/>
          <w:szCs w:val="28"/>
        </w:rPr>
      </w:pPr>
      <w:r w:rsidRPr="00A019E5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      </w:t>
      </w:r>
      <w:r w:rsidRPr="00A019E5">
        <w:rPr>
          <w:color w:val="000000"/>
          <w:sz w:val="28"/>
          <w:szCs w:val="28"/>
        </w:rPr>
        <w:t>Укрепление материальной базы учреждения.</w:t>
      </w:r>
    </w:p>
    <w:p w:rsidR="00E621C9" w:rsidRDefault="00E621C9" w:rsidP="00E621C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      Развитие внебюджетной деятельности.</w:t>
      </w:r>
    </w:p>
    <w:p w:rsidR="00E621C9" w:rsidRDefault="00E621C9" w:rsidP="00E621C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       Совершенствование методического сопровождения образовательного процесса.</w:t>
      </w:r>
    </w:p>
    <w:p w:rsidR="00E621C9" w:rsidRPr="00A019E5" w:rsidRDefault="00E621C9" w:rsidP="00E621C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    Активное участие в ресурсных центрах, площадках.  </w:t>
      </w:r>
    </w:p>
    <w:p w:rsidR="00E621C9" w:rsidRDefault="00E621C9">
      <w:pPr>
        <w:ind w:left="3380"/>
        <w:rPr>
          <w:rFonts w:eastAsia="Times New Roman"/>
          <w:b/>
          <w:bCs/>
          <w:i/>
          <w:iCs/>
          <w:sz w:val="28"/>
          <w:szCs w:val="28"/>
        </w:rPr>
      </w:pPr>
    </w:p>
    <w:p w:rsidR="00E621C9" w:rsidRDefault="00737CAF" w:rsidP="00E621C9">
      <w:pPr>
        <w:jc w:val="center"/>
        <w:rPr>
          <w:rFonts w:eastAsia="Times New Roman"/>
          <w:b/>
          <w:bCs/>
          <w:i/>
          <w:iCs/>
          <w:sz w:val="28"/>
          <w:szCs w:val="28"/>
        </w:rPr>
      </w:pPr>
      <w:r w:rsidRPr="00E621C9">
        <w:rPr>
          <w:rFonts w:eastAsia="Times New Roman"/>
          <w:b/>
          <w:bCs/>
          <w:i/>
          <w:iCs/>
          <w:sz w:val="28"/>
          <w:szCs w:val="28"/>
        </w:rPr>
        <w:t>Благодарим за внимание и интерес,</w:t>
      </w:r>
    </w:p>
    <w:p w:rsidR="00790296" w:rsidRPr="00E621C9" w:rsidRDefault="00E621C9" w:rsidP="00E621C9">
      <w:pPr>
        <w:jc w:val="center"/>
        <w:rPr>
          <w:rFonts w:eastAsia="Times New Roman"/>
          <w:b/>
          <w:bCs/>
          <w:i/>
          <w:iCs/>
          <w:sz w:val="28"/>
          <w:szCs w:val="28"/>
        </w:rPr>
      </w:pP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>п</w:t>
      </w:r>
      <w:r w:rsidR="00737CAF" w:rsidRPr="00E621C9">
        <w:rPr>
          <w:rFonts w:eastAsia="Times New Roman"/>
          <w:b/>
          <w:bCs/>
          <w:i/>
          <w:iCs/>
          <w:sz w:val="28"/>
          <w:szCs w:val="28"/>
        </w:rPr>
        <w:t>роявленный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 xml:space="preserve"> к  </w:t>
      </w:r>
      <w:r w:rsidR="00737CAF" w:rsidRPr="00E621C9">
        <w:rPr>
          <w:rFonts w:eastAsia="Times New Roman"/>
          <w:b/>
          <w:bCs/>
          <w:i/>
          <w:iCs/>
          <w:sz w:val="28"/>
          <w:szCs w:val="28"/>
        </w:rPr>
        <w:t>деятельности нашего Центра.</w:t>
      </w:r>
    </w:p>
    <w:p w:rsidR="00790296" w:rsidRPr="00D26DC6" w:rsidRDefault="00790296">
      <w:pPr>
        <w:spacing w:line="357" w:lineRule="exact"/>
        <w:rPr>
          <w:rFonts w:eastAsia="Times New Roman"/>
          <w:b/>
          <w:bCs/>
          <w:i/>
          <w:iCs/>
          <w:color w:val="FF0000"/>
          <w:sz w:val="24"/>
          <w:szCs w:val="24"/>
        </w:rPr>
      </w:pPr>
    </w:p>
    <w:p w:rsidR="00E621C9" w:rsidRPr="00E621C9" w:rsidRDefault="00E621C9" w:rsidP="00E621C9">
      <w:pPr>
        <w:tabs>
          <w:tab w:val="left" w:pos="3600"/>
        </w:tabs>
        <w:ind w:left="3600"/>
        <w:jc w:val="right"/>
        <w:rPr>
          <w:rFonts w:eastAsia="Times New Roman"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E621C9">
        <w:rPr>
          <w:rFonts w:eastAsia="Times New Roman"/>
          <w:bCs/>
          <w:i/>
          <w:iCs/>
          <w:sz w:val="28"/>
          <w:szCs w:val="28"/>
        </w:rPr>
        <w:t>С</w:t>
      </w:r>
      <w:r>
        <w:rPr>
          <w:rFonts w:eastAsia="Times New Roman"/>
          <w:bCs/>
          <w:i/>
          <w:iCs/>
          <w:sz w:val="28"/>
          <w:szCs w:val="28"/>
        </w:rPr>
        <w:t xml:space="preserve"> </w:t>
      </w:r>
      <w:r w:rsidRPr="00E621C9">
        <w:rPr>
          <w:rFonts w:eastAsia="Times New Roman"/>
          <w:bCs/>
          <w:i/>
          <w:iCs/>
          <w:sz w:val="28"/>
          <w:szCs w:val="28"/>
        </w:rPr>
        <w:t xml:space="preserve"> </w:t>
      </w:r>
      <w:r w:rsidR="00737CAF" w:rsidRPr="00E621C9">
        <w:rPr>
          <w:rFonts w:eastAsia="Times New Roman"/>
          <w:bCs/>
          <w:i/>
          <w:iCs/>
          <w:sz w:val="28"/>
          <w:szCs w:val="28"/>
        </w:rPr>
        <w:t xml:space="preserve">уважением, </w:t>
      </w:r>
    </w:p>
    <w:p w:rsidR="00790296" w:rsidRPr="00E621C9" w:rsidRDefault="00737CAF" w:rsidP="00E621C9">
      <w:pPr>
        <w:tabs>
          <w:tab w:val="left" w:pos="3600"/>
        </w:tabs>
        <w:ind w:left="3600"/>
        <w:jc w:val="right"/>
        <w:rPr>
          <w:rFonts w:eastAsia="Times New Roman"/>
          <w:bCs/>
          <w:i/>
          <w:iCs/>
          <w:sz w:val="24"/>
          <w:szCs w:val="24"/>
        </w:rPr>
      </w:pPr>
      <w:r w:rsidRPr="00E621C9">
        <w:rPr>
          <w:rFonts w:eastAsia="Times New Roman"/>
          <w:bCs/>
          <w:i/>
          <w:iCs/>
          <w:sz w:val="28"/>
          <w:szCs w:val="28"/>
        </w:rPr>
        <w:t xml:space="preserve">директор </w:t>
      </w:r>
      <w:r w:rsidR="00E621C9" w:rsidRPr="00E621C9">
        <w:rPr>
          <w:rFonts w:eastAsia="Times New Roman"/>
          <w:bCs/>
          <w:i/>
          <w:iCs/>
          <w:sz w:val="28"/>
          <w:szCs w:val="28"/>
        </w:rPr>
        <w:t>Мирошникова Марина Владимировна</w:t>
      </w: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</w:p>
    <w:p w:rsidR="00790296" w:rsidRPr="00D26DC6" w:rsidRDefault="00790296">
      <w:pPr>
        <w:spacing w:line="200" w:lineRule="exact"/>
        <w:rPr>
          <w:color w:val="FF0000"/>
          <w:sz w:val="20"/>
          <w:szCs w:val="20"/>
        </w:rPr>
      </w:pPr>
      <w:bookmarkStart w:id="0" w:name="_GoBack"/>
      <w:bookmarkEnd w:id="0"/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00" w:lineRule="exact"/>
        <w:rPr>
          <w:sz w:val="20"/>
          <w:szCs w:val="20"/>
        </w:rPr>
      </w:pPr>
    </w:p>
    <w:p w:rsidR="00790296" w:rsidRDefault="00790296">
      <w:pPr>
        <w:spacing w:line="219" w:lineRule="exact"/>
        <w:rPr>
          <w:sz w:val="20"/>
          <w:szCs w:val="20"/>
        </w:rPr>
      </w:pPr>
    </w:p>
    <w:p w:rsidR="00737CAF" w:rsidRDefault="00737CAF"/>
    <w:sectPr w:rsidR="00737CAF" w:rsidSect="00B563EB">
      <w:pgSz w:w="11906" w:h="16838"/>
      <w:pgMar w:top="1440" w:right="707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6"/>
    <w:multiLevelType w:val="singleLevel"/>
    <w:tmpl w:val="00000006"/>
    <w:name w:val="WW8Num14"/>
    <w:lvl w:ilvl="0">
      <w:start w:val="1"/>
      <w:numFmt w:val="bullet"/>
      <w:lvlText w:val=""/>
      <w:lvlJc w:val="left"/>
      <w:pPr>
        <w:tabs>
          <w:tab w:val="num" w:pos="0"/>
        </w:tabs>
        <w:ind w:left="776" w:hanging="360"/>
      </w:pPr>
      <w:rPr>
        <w:rFonts w:ascii="Wingdings" w:hAnsi="Wingdings"/>
      </w:rPr>
    </w:lvl>
  </w:abstractNum>
  <w:abstractNum w:abstractNumId="4">
    <w:nsid w:val="00000007"/>
    <w:multiLevelType w:val="singleLevel"/>
    <w:tmpl w:val="00000007"/>
    <w:name w:val="WW8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120"/>
    <w:multiLevelType w:val="hybridMultilevel"/>
    <w:tmpl w:val="509A9C9C"/>
    <w:lvl w:ilvl="0" w:tplc="B86EFC0E">
      <w:start w:val="4"/>
      <w:numFmt w:val="decimal"/>
      <w:lvlText w:val="%1."/>
      <w:lvlJc w:val="left"/>
    </w:lvl>
    <w:lvl w:ilvl="1" w:tplc="3606D2F6">
      <w:numFmt w:val="decimal"/>
      <w:lvlText w:val=""/>
      <w:lvlJc w:val="left"/>
    </w:lvl>
    <w:lvl w:ilvl="2" w:tplc="C00C33B2">
      <w:numFmt w:val="decimal"/>
      <w:lvlText w:val=""/>
      <w:lvlJc w:val="left"/>
    </w:lvl>
    <w:lvl w:ilvl="3" w:tplc="9662C620">
      <w:numFmt w:val="decimal"/>
      <w:lvlText w:val=""/>
      <w:lvlJc w:val="left"/>
    </w:lvl>
    <w:lvl w:ilvl="4" w:tplc="453A263C">
      <w:numFmt w:val="decimal"/>
      <w:lvlText w:val=""/>
      <w:lvlJc w:val="left"/>
    </w:lvl>
    <w:lvl w:ilvl="5" w:tplc="47A0143A">
      <w:numFmt w:val="decimal"/>
      <w:lvlText w:val=""/>
      <w:lvlJc w:val="left"/>
    </w:lvl>
    <w:lvl w:ilvl="6" w:tplc="71880BB2">
      <w:numFmt w:val="decimal"/>
      <w:lvlText w:val=""/>
      <w:lvlJc w:val="left"/>
    </w:lvl>
    <w:lvl w:ilvl="7" w:tplc="E9A4F41E">
      <w:numFmt w:val="decimal"/>
      <w:lvlText w:val=""/>
      <w:lvlJc w:val="left"/>
    </w:lvl>
    <w:lvl w:ilvl="8" w:tplc="DA163738">
      <w:numFmt w:val="decimal"/>
      <w:lvlText w:val=""/>
      <w:lvlJc w:val="left"/>
    </w:lvl>
  </w:abstractNum>
  <w:abstractNum w:abstractNumId="6">
    <w:nsid w:val="00000DDC"/>
    <w:multiLevelType w:val="hybridMultilevel"/>
    <w:tmpl w:val="4B9AA4BC"/>
    <w:lvl w:ilvl="0" w:tplc="70E0A212">
      <w:start w:val="1"/>
      <w:numFmt w:val="bullet"/>
      <w:lvlText w:val=""/>
      <w:lvlJc w:val="left"/>
    </w:lvl>
    <w:lvl w:ilvl="1" w:tplc="0D86115A">
      <w:start w:val="1"/>
      <w:numFmt w:val="bullet"/>
      <w:lvlText w:val="В"/>
      <w:lvlJc w:val="left"/>
    </w:lvl>
    <w:lvl w:ilvl="2" w:tplc="EAB83948">
      <w:numFmt w:val="decimal"/>
      <w:lvlText w:val=""/>
      <w:lvlJc w:val="left"/>
    </w:lvl>
    <w:lvl w:ilvl="3" w:tplc="D6F4F7A6">
      <w:numFmt w:val="decimal"/>
      <w:lvlText w:val=""/>
      <w:lvlJc w:val="left"/>
    </w:lvl>
    <w:lvl w:ilvl="4" w:tplc="5C442CFE">
      <w:numFmt w:val="decimal"/>
      <w:lvlText w:val=""/>
      <w:lvlJc w:val="left"/>
    </w:lvl>
    <w:lvl w:ilvl="5" w:tplc="550E941E">
      <w:numFmt w:val="decimal"/>
      <w:lvlText w:val=""/>
      <w:lvlJc w:val="left"/>
    </w:lvl>
    <w:lvl w:ilvl="6" w:tplc="D012D48A">
      <w:numFmt w:val="decimal"/>
      <w:lvlText w:val=""/>
      <w:lvlJc w:val="left"/>
    </w:lvl>
    <w:lvl w:ilvl="7" w:tplc="6ADAC660">
      <w:numFmt w:val="decimal"/>
      <w:lvlText w:val=""/>
      <w:lvlJc w:val="left"/>
    </w:lvl>
    <w:lvl w:ilvl="8" w:tplc="0136ADD2">
      <w:numFmt w:val="decimal"/>
      <w:lvlText w:val=""/>
      <w:lvlJc w:val="left"/>
    </w:lvl>
  </w:abstractNum>
  <w:abstractNum w:abstractNumId="7">
    <w:nsid w:val="000012E1"/>
    <w:multiLevelType w:val="hybridMultilevel"/>
    <w:tmpl w:val="E9144B82"/>
    <w:lvl w:ilvl="0" w:tplc="F4FE46F6">
      <w:start w:val="1"/>
      <w:numFmt w:val="bullet"/>
      <w:lvlText w:val=""/>
      <w:lvlJc w:val="left"/>
    </w:lvl>
    <w:lvl w:ilvl="1" w:tplc="2AAE999A">
      <w:start w:val="1"/>
      <w:numFmt w:val="bullet"/>
      <w:lvlText w:val="−"/>
      <w:lvlJc w:val="left"/>
      <w:rPr>
        <w:color w:val="auto"/>
      </w:rPr>
    </w:lvl>
    <w:lvl w:ilvl="2" w:tplc="A7A2948C">
      <w:start w:val="1"/>
      <w:numFmt w:val="bullet"/>
      <w:lvlText w:val="В"/>
      <w:lvlJc w:val="left"/>
      <w:rPr>
        <w:color w:val="auto"/>
      </w:rPr>
    </w:lvl>
    <w:lvl w:ilvl="3" w:tplc="8376D5FA">
      <w:numFmt w:val="decimal"/>
      <w:lvlText w:val=""/>
      <w:lvlJc w:val="left"/>
    </w:lvl>
    <w:lvl w:ilvl="4" w:tplc="7B5A8E9A">
      <w:numFmt w:val="decimal"/>
      <w:lvlText w:val=""/>
      <w:lvlJc w:val="left"/>
    </w:lvl>
    <w:lvl w:ilvl="5" w:tplc="46C0B436">
      <w:numFmt w:val="decimal"/>
      <w:lvlText w:val=""/>
      <w:lvlJc w:val="left"/>
    </w:lvl>
    <w:lvl w:ilvl="6" w:tplc="F5460698">
      <w:numFmt w:val="decimal"/>
      <w:lvlText w:val=""/>
      <w:lvlJc w:val="left"/>
    </w:lvl>
    <w:lvl w:ilvl="7" w:tplc="61CEB454">
      <w:numFmt w:val="decimal"/>
      <w:lvlText w:val=""/>
      <w:lvlJc w:val="left"/>
    </w:lvl>
    <w:lvl w:ilvl="8" w:tplc="A82625E6">
      <w:numFmt w:val="decimal"/>
      <w:lvlText w:val=""/>
      <w:lvlJc w:val="left"/>
    </w:lvl>
  </w:abstractNum>
  <w:abstractNum w:abstractNumId="8">
    <w:nsid w:val="00001366"/>
    <w:multiLevelType w:val="hybridMultilevel"/>
    <w:tmpl w:val="DE90F414"/>
    <w:lvl w:ilvl="0" w:tplc="562E7DB6">
      <w:start w:val="5"/>
      <w:numFmt w:val="decimal"/>
      <w:lvlText w:val="%1."/>
      <w:lvlJc w:val="left"/>
    </w:lvl>
    <w:lvl w:ilvl="1" w:tplc="478E974E">
      <w:numFmt w:val="decimal"/>
      <w:lvlText w:val=""/>
      <w:lvlJc w:val="left"/>
    </w:lvl>
    <w:lvl w:ilvl="2" w:tplc="03E4ABDE">
      <w:numFmt w:val="decimal"/>
      <w:lvlText w:val=""/>
      <w:lvlJc w:val="left"/>
    </w:lvl>
    <w:lvl w:ilvl="3" w:tplc="E6B67A94">
      <w:numFmt w:val="decimal"/>
      <w:lvlText w:val=""/>
      <w:lvlJc w:val="left"/>
    </w:lvl>
    <w:lvl w:ilvl="4" w:tplc="04220C4C">
      <w:numFmt w:val="decimal"/>
      <w:lvlText w:val=""/>
      <w:lvlJc w:val="left"/>
    </w:lvl>
    <w:lvl w:ilvl="5" w:tplc="16BEF12A">
      <w:numFmt w:val="decimal"/>
      <w:lvlText w:val=""/>
      <w:lvlJc w:val="left"/>
    </w:lvl>
    <w:lvl w:ilvl="6" w:tplc="A12ED1EA">
      <w:numFmt w:val="decimal"/>
      <w:lvlText w:val=""/>
      <w:lvlJc w:val="left"/>
    </w:lvl>
    <w:lvl w:ilvl="7" w:tplc="9DEAB06C">
      <w:numFmt w:val="decimal"/>
      <w:lvlText w:val=""/>
      <w:lvlJc w:val="left"/>
    </w:lvl>
    <w:lvl w:ilvl="8" w:tplc="AED4A670">
      <w:numFmt w:val="decimal"/>
      <w:lvlText w:val=""/>
      <w:lvlJc w:val="left"/>
    </w:lvl>
  </w:abstractNum>
  <w:abstractNum w:abstractNumId="9">
    <w:nsid w:val="00001A49"/>
    <w:multiLevelType w:val="hybridMultilevel"/>
    <w:tmpl w:val="1226AACE"/>
    <w:lvl w:ilvl="0" w:tplc="3F5E4950">
      <w:start w:val="1"/>
      <w:numFmt w:val="bullet"/>
      <w:lvlText w:val=""/>
      <w:lvlJc w:val="left"/>
    </w:lvl>
    <w:lvl w:ilvl="1" w:tplc="F364F4F0">
      <w:numFmt w:val="decimal"/>
      <w:lvlText w:val=""/>
      <w:lvlJc w:val="left"/>
    </w:lvl>
    <w:lvl w:ilvl="2" w:tplc="6608C444">
      <w:numFmt w:val="decimal"/>
      <w:lvlText w:val=""/>
      <w:lvlJc w:val="left"/>
    </w:lvl>
    <w:lvl w:ilvl="3" w:tplc="F30CAA20">
      <w:numFmt w:val="decimal"/>
      <w:lvlText w:val=""/>
      <w:lvlJc w:val="left"/>
    </w:lvl>
    <w:lvl w:ilvl="4" w:tplc="0C50DB20">
      <w:numFmt w:val="decimal"/>
      <w:lvlText w:val=""/>
      <w:lvlJc w:val="left"/>
    </w:lvl>
    <w:lvl w:ilvl="5" w:tplc="D8302E62">
      <w:numFmt w:val="decimal"/>
      <w:lvlText w:val=""/>
      <w:lvlJc w:val="left"/>
    </w:lvl>
    <w:lvl w:ilvl="6" w:tplc="F4B68904">
      <w:numFmt w:val="decimal"/>
      <w:lvlText w:val=""/>
      <w:lvlJc w:val="left"/>
    </w:lvl>
    <w:lvl w:ilvl="7" w:tplc="E08E2C84">
      <w:numFmt w:val="decimal"/>
      <w:lvlText w:val=""/>
      <w:lvlJc w:val="left"/>
    </w:lvl>
    <w:lvl w:ilvl="8" w:tplc="3BCECE16">
      <w:numFmt w:val="decimal"/>
      <w:lvlText w:val=""/>
      <w:lvlJc w:val="left"/>
    </w:lvl>
  </w:abstractNum>
  <w:abstractNum w:abstractNumId="10">
    <w:nsid w:val="00001CD0"/>
    <w:multiLevelType w:val="hybridMultilevel"/>
    <w:tmpl w:val="B23ACF40"/>
    <w:lvl w:ilvl="0" w:tplc="61A21360">
      <w:start w:val="1"/>
      <w:numFmt w:val="bullet"/>
      <w:lvlText w:val=""/>
      <w:lvlJc w:val="left"/>
    </w:lvl>
    <w:lvl w:ilvl="1" w:tplc="B080A386">
      <w:numFmt w:val="decimal"/>
      <w:lvlText w:val=""/>
      <w:lvlJc w:val="left"/>
    </w:lvl>
    <w:lvl w:ilvl="2" w:tplc="F91A2424">
      <w:numFmt w:val="decimal"/>
      <w:lvlText w:val=""/>
      <w:lvlJc w:val="left"/>
    </w:lvl>
    <w:lvl w:ilvl="3" w:tplc="EBDE4C64">
      <w:numFmt w:val="decimal"/>
      <w:lvlText w:val=""/>
      <w:lvlJc w:val="left"/>
    </w:lvl>
    <w:lvl w:ilvl="4" w:tplc="0824CADA">
      <w:numFmt w:val="decimal"/>
      <w:lvlText w:val=""/>
      <w:lvlJc w:val="left"/>
    </w:lvl>
    <w:lvl w:ilvl="5" w:tplc="959E5944">
      <w:numFmt w:val="decimal"/>
      <w:lvlText w:val=""/>
      <w:lvlJc w:val="left"/>
    </w:lvl>
    <w:lvl w:ilvl="6" w:tplc="ED268D30">
      <w:numFmt w:val="decimal"/>
      <w:lvlText w:val=""/>
      <w:lvlJc w:val="left"/>
    </w:lvl>
    <w:lvl w:ilvl="7" w:tplc="CC50D7D8">
      <w:numFmt w:val="decimal"/>
      <w:lvlText w:val=""/>
      <w:lvlJc w:val="left"/>
    </w:lvl>
    <w:lvl w:ilvl="8" w:tplc="389C3148">
      <w:numFmt w:val="decimal"/>
      <w:lvlText w:val=""/>
      <w:lvlJc w:val="left"/>
    </w:lvl>
  </w:abstractNum>
  <w:abstractNum w:abstractNumId="11">
    <w:nsid w:val="00002213"/>
    <w:multiLevelType w:val="hybridMultilevel"/>
    <w:tmpl w:val="E438D4EC"/>
    <w:lvl w:ilvl="0" w:tplc="225212D0">
      <w:start w:val="3"/>
      <w:numFmt w:val="decimal"/>
      <w:lvlText w:val="%1."/>
      <w:lvlJc w:val="left"/>
      <w:rPr>
        <w:color w:val="auto"/>
      </w:rPr>
    </w:lvl>
    <w:lvl w:ilvl="1" w:tplc="62C8F44C">
      <w:numFmt w:val="decimal"/>
      <w:lvlText w:val=""/>
      <w:lvlJc w:val="left"/>
    </w:lvl>
    <w:lvl w:ilvl="2" w:tplc="AA0890FA">
      <w:numFmt w:val="decimal"/>
      <w:lvlText w:val=""/>
      <w:lvlJc w:val="left"/>
    </w:lvl>
    <w:lvl w:ilvl="3" w:tplc="2E58470C">
      <w:numFmt w:val="decimal"/>
      <w:lvlText w:val=""/>
      <w:lvlJc w:val="left"/>
    </w:lvl>
    <w:lvl w:ilvl="4" w:tplc="EA323DC2">
      <w:numFmt w:val="decimal"/>
      <w:lvlText w:val=""/>
      <w:lvlJc w:val="left"/>
    </w:lvl>
    <w:lvl w:ilvl="5" w:tplc="96549EF8">
      <w:numFmt w:val="decimal"/>
      <w:lvlText w:val=""/>
      <w:lvlJc w:val="left"/>
    </w:lvl>
    <w:lvl w:ilvl="6" w:tplc="3050F21E">
      <w:numFmt w:val="decimal"/>
      <w:lvlText w:val=""/>
      <w:lvlJc w:val="left"/>
    </w:lvl>
    <w:lvl w:ilvl="7" w:tplc="F6A01CC2">
      <w:numFmt w:val="decimal"/>
      <w:lvlText w:val=""/>
      <w:lvlJc w:val="left"/>
    </w:lvl>
    <w:lvl w:ilvl="8" w:tplc="B91CD7CC">
      <w:numFmt w:val="decimal"/>
      <w:lvlText w:val=""/>
      <w:lvlJc w:val="left"/>
    </w:lvl>
  </w:abstractNum>
  <w:abstractNum w:abstractNumId="12">
    <w:nsid w:val="000022EE"/>
    <w:multiLevelType w:val="hybridMultilevel"/>
    <w:tmpl w:val="DC9E13B8"/>
    <w:lvl w:ilvl="0" w:tplc="BA0E1A50">
      <w:start w:val="1"/>
      <w:numFmt w:val="bullet"/>
      <w:lvlText w:val="−"/>
      <w:lvlJc w:val="left"/>
    </w:lvl>
    <w:lvl w:ilvl="1" w:tplc="AFE42EE8">
      <w:numFmt w:val="decimal"/>
      <w:lvlText w:val=""/>
      <w:lvlJc w:val="left"/>
    </w:lvl>
    <w:lvl w:ilvl="2" w:tplc="D6527EC4">
      <w:numFmt w:val="decimal"/>
      <w:lvlText w:val=""/>
      <w:lvlJc w:val="left"/>
    </w:lvl>
    <w:lvl w:ilvl="3" w:tplc="CC14DA5C">
      <w:numFmt w:val="decimal"/>
      <w:lvlText w:val=""/>
      <w:lvlJc w:val="left"/>
    </w:lvl>
    <w:lvl w:ilvl="4" w:tplc="946204B2">
      <w:numFmt w:val="decimal"/>
      <w:lvlText w:val=""/>
      <w:lvlJc w:val="left"/>
    </w:lvl>
    <w:lvl w:ilvl="5" w:tplc="5C40653A">
      <w:numFmt w:val="decimal"/>
      <w:lvlText w:val=""/>
      <w:lvlJc w:val="left"/>
    </w:lvl>
    <w:lvl w:ilvl="6" w:tplc="FFE484CA">
      <w:numFmt w:val="decimal"/>
      <w:lvlText w:val=""/>
      <w:lvlJc w:val="left"/>
    </w:lvl>
    <w:lvl w:ilvl="7" w:tplc="C7B8821E">
      <w:numFmt w:val="decimal"/>
      <w:lvlText w:val=""/>
      <w:lvlJc w:val="left"/>
    </w:lvl>
    <w:lvl w:ilvl="8" w:tplc="4E626A34">
      <w:numFmt w:val="decimal"/>
      <w:lvlText w:val=""/>
      <w:lvlJc w:val="left"/>
    </w:lvl>
  </w:abstractNum>
  <w:abstractNum w:abstractNumId="13">
    <w:nsid w:val="00002350"/>
    <w:multiLevelType w:val="hybridMultilevel"/>
    <w:tmpl w:val="36B4DF7C"/>
    <w:lvl w:ilvl="0" w:tplc="4C887112">
      <w:start w:val="1"/>
      <w:numFmt w:val="bullet"/>
      <w:lvlText w:val="В"/>
      <w:lvlJc w:val="left"/>
    </w:lvl>
    <w:lvl w:ilvl="1" w:tplc="63228356">
      <w:numFmt w:val="decimal"/>
      <w:lvlText w:val=""/>
      <w:lvlJc w:val="left"/>
    </w:lvl>
    <w:lvl w:ilvl="2" w:tplc="D856F93A">
      <w:numFmt w:val="decimal"/>
      <w:lvlText w:val=""/>
      <w:lvlJc w:val="left"/>
    </w:lvl>
    <w:lvl w:ilvl="3" w:tplc="E4CA9AAC">
      <w:numFmt w:val="decimal"/>
      <w:lvlText w:val=""/>
      <w:lvlJc w:val="left"/>
    </w:lvl>
    <w:lvl w:ilvl="4" w:tplc="36D299D0">
      <w:numFmt w:val="decimal"/>
      <w:lvlText w:val=""/>
      <w:lvlJc w:val="left"/>
    </w:lvl>
    <w:lvl w:ilvl="5" w:tplc="35740FD8">
      <w:numFmt w:val="decimal"/>
      <w:lvlText w:val=""/>
      <w:lvlJc w:val="left"/>
    </w:lvl>
    <w:lvl w:ilvl="6" w:tplc="45B82EFC">
      <w:numFmt w:val="decimal"/>
      <w:lvlText w:val=""/>
      <w:lvlJc w:val="left"/>
    </w:lvl>
    <w:lvl w:ilvl="7" w:tplc="CEE0F00A">
      <w:numFmt w:val="decimal"/>
      <w:lvlText w:val=""/>
      <w:lvlJc w:val="left"/>
    </w:lvl>
    <w:lvl w:ilvl="8" w:tplc="68528006">
      <w:numFmt w:val="decimal"/>
      <w:lvlText w:val=""/>
      <w:lvlJc w:val="left"/>
    </w:lvl>
  </w:abstractNum>
  <w:abstractNum w:abstractNumId="14">
    <w:nsid w:val="0000260D"/>
    <w:multiLevelType w:val="hybridMultilevel"/>
    <w:tmpl w:val="38C690E0"/>
    <w:lvl w:ilvl="0" w:tplc="8F0EA2C2">
      <w:start w:val="1"/>
      <w:numFmt w:val="bullet"/>
      <w:lvlText w:val=""/>
      <w:lvlJc w:val="left"/>
    </w:lvl>
    <w:lvl w:ilvl="1" w:tplc="9432DA5E">
      <w:start w:val="1"/>
      <w:numFmt w:val="bullet"/>
      <w:lvlText w:val=""/>
      <w:lvlJc w:val="left"/>
    </w:lvl>
    <w:lvl w:ilvl="2" w:tplc="D504972E">
      <w:numFmt w:val="decimal"/>
      <w:lvlText w:val=""/>
      <w:lvlJc w:val="left"/>
    </w:lvl>
    <w:lvl w:ilvl="3" w:tplc="44829894">
      <w:numFmt w:val="decimal"/>
      <w:lvlText w:val=""/>
      <w:lvlJc w:val="left"/>
    </w:lvl>
    <w:lvl w:ilvl="4" w:tplc="CC822C68">
      <w:numFmt w:val="decimal"/>
      <w:lvlText w:val=""/>
      <w:lvlJc w:val="left"/>
    </w:lvl>
    <w:lvl w:ilvl="5" w:tplc="DF0ED6CA">
      <w:numFmt w:val="decimal"/>
      <w:lvlText w:val=""/>
      <w:lvlJc w:val="left"/>
    </w:lvl>
    <w:lvl w:ilvl="6" w:tplc="8292BC94">
      <w:numFmt w:val="decimal"/>
      <w:lvlText w:val=""/>
      <w:lvlJc w:val="left"/>
    </w:lvl>
    <w:lvl w:ilvl="7" w:tplc="EA2C295A">
      <w:numFmt w:val="decimal"/>
      <w:lvlText w:val=""/>
      <w:lvlJc w:val="left"/>
    </w:lvl>
    <w:lvl w:ilvl="8" w:tplc="DB0CFB26">
      <w:numFmt w:val="decimal"/>
      <w:lvlText w:val=""/>
      <w:lvlJc w:val="left"/>
    </w:lvl>
  </w:abstractNum>
  <w:abstractNum w:abstractNumId="15">
    <w:nsid w:val="0000301C"/>
    <w:multiLevelType w:val="hybridMultilevel"/>
    <w:tmpl w:val="3342D2E0"/>
    <w:lvl w:ilvl="0" w:tplc="55ECA140">
      <w:start w:val="1"/>
      <w:numFmt w:val="bullet"/>
      <w:lvlText w:val="В"/>
      <w:lvlJc w:val="left"/>
    </w:lvl>
    <w:lvl w:ilvl="1" w:tplc="873EC210">
      <w:numFmt w:val="decimal"/>
      <w:lvlText w:val=""/>
      <w:lvlJc w:val="left"/>
    </w:lvl>
    <w:lvl w:ilvl="2" w:tplc="7DEAFFBA">
      <w:numFmt w:val="decimal"/>
      <w:lvlText w:val=""/>
      <w:lvlJc w:val="left"/>
    </w:lvl>
    <w:lvl w:ilvl="3" w:tplc="2B861C7C">
      <w:numFmt w:val="decimal"/>
      <w:lvlText w:val=""/>
      <w:lvlJc w:val="left"/>
    </w:lvl>
    <w:lvl w:ilvl="4" w:tplc="1CBE2C40">
      <w:numFmt w:val="decimal"/>
      <w:lvlText w:val=""/>
      <w:lvlJc w:val="left"/>
    </w:lvl>
    <w:lvl w:ilvl="5" w:tplc="103086DC">
      <w:numFmt w:val="decimal"/>
      <w:lvlText w:val=""/>
      <w:lvlJc w:val="left"/>
    </w:lvl>
    <w:lvl w:ilvl="6" w:tplc="0A5AA498">
      <w:numFmt w:val="decimal"/>
      <w:lvlText w:val=""/>
      <w:lvlJc w:val="left"/>
    </w:lvl>
    <w:lvl w:ilvl="7" w:tplc="CDF6E72E">
      <w:numFmt w:val="decimal"/>
      <w:lvlText w:val=""/>
      <w:lvlJc w:val="left"/>
    </w:lvl>
    <w:lvl w:ilvl="8" w:tplc="675CAE8E">
      <w:numFmt w:val="decimal"/>
      <w:lvlText w:val=""/>
      <w:lvlJc w:val="left"/>
    </w:lvl>
  </w:abstractNum>
  <w:abstractNum w:abstractNumId="16">
    <w:nsid w:val="0000314F"/>
    <w:multiLevelType w:val="hybridMultilevel"/>
    <w:tmpl w:val="5F583CDE"/>
    <w:lvl w:ilvl="0" w:tplc="6CCA1F8A">
      <w:start w:val="1"/>
      <w:numFmt w:val="bullet"/>
      <w:lvlText w:val=""/>
      <w:lvlJc w:val="left"/>
    </w:lvl>
    <w:lvl w:ilvl="1" w:tplc="32CE9AAE">
      <w:numFmt w:val="decimal"/>
      <w:lvlText w:val=""/>
      <w:lvlJc w:val="left"/>
    </w:lvl>
    <w:lvl w:ilvl="2" w:tplc="7C844FB6">
      <w:numFmt w:val="decimal"/>
      <w:lvlText w:val=""/>
      <w:lvlJc w:val="left"/>
    </w:lvl>
    <w:lvl w:ilvl="3" w:tplc="8698D55C">
      <w:numFmt w:val="decimal"/>
      <w:lvlText w:val=""/>
      <w:lvlJc w:val="left"/>
    </w:lvl>
    <w:lvl w:ilvl="4" w:tplc="B7A02D76">
      <w:numFmt w:val="decimal"/>
      <w:lvlText w:val=""/>
      <w:lvlJc w:val="left"/>
    </w:lvl>
    <w:lvl w:ilvl="5" w:tplc="55DA1758">
      <w:numFmt w:val="decimal"/>
      <w:lvlText w:val=""/>
      <w:lvlJc w:val="left"/>
    </w:lvl>
    <w:lvl w:ilvl="6" w:tplc="00E6B6A0">
      <w:numFmt w:val="decimal"/>
      <w:lvlText w:val=""/>
      <w:lvlJc w:val="left"/>
    </w:lvl>
    <w:lvl w:ilvl="7" w:tplc="B05E7C7E">
      <w:numFmt w:val="decimal"/>
      <w:lvlText w:val=""/>
      <w:lvlJc w:val="left"/>
    </w:lvl>
    <w:lvl w:ilvl="8" w:tplc="847AC54A">
      <w:numFmt w:val="decimal"/>
      <w:lvlText w:val=""/>
      <w:lvlJc w:val="left"/>
    </w:lvl>
  </w:abstractNum>
  <w:abstractNum w:abstractNumId="17">
    <w:nsid w:val="00003A9E"/>
    <w:multiLevelType w:val="hybridMultilevel"/>
    <w:tmpl w:val="E54E9296"/>
    <w:lvl w:ilvl="0" w:tplc="F5FEA092">
      <w:start w:val="1"/>
      <w:numFmt w:val="bullet"/>
      <w:lvlText w:val=""/>
      <w:lvlJc w:val="left"/>
    </w:lvl>
    <w:lvl w:ilvl="1" w:tplc="8C981C9A">
      <w:start w:val="1"/>
      <w:numFmt w:val="bullet"/>
      <w:lvlText w:val="В"/>
      <w:lvlJc w:val="left"/>
    </w:lvl>
    <w:lvl w:ilvl="2" w:tplc="82846CA8">
      <w:numFmt w:val="decimal"/>
      <w:lvlText w:val=""/>
      <w:lvlJc w:val="left"/>
    </w:lvl>
    <w:lvl w:ilvl="3" w:tplc="C4CC4A02">
      <w:numFmt w:val="decimal"/>
      <w:lvlText w:val=""/>
      <w:lvlJc w:val="left"/>
    </w:lvl>
    <w:lvl w:ilvl="4" w:tplc="7EDC2906">
      <w:numFmt w:val="decimal"/>
      <w:lvlText w:val=""/>
      <w:lvlJc w:val="left"/>
    </w:lvl>
    <w:lvl w:ilvl="5" w:tplc="3378C88A">
      <w:numFmt w:val="decimal"/>
      <w:lvlText w:val=""/>
      <w:lvlJc w:val="left"/>
    </w:lvl>
    <w:lvl w:ilvl="6" w:tplc="FC6C5C66">
      <w:numFmt w:val="decimal"/>
      <w:lvlText w:val=""/>
      <w:lvlJc w:val="left"/>
    </w:lvl>
    <w:lvl w:ilvl="7" w:tplc="1DEA0DF4">
      <w:numFmt w:val="decimal"/>
      <w:lvlText w:val=""/>
      <w:lvlJc w:val="left"/>
    </w:lvl>
    <w:lvl w:ilvl="8" w:tplc="C716259E">
      <w:numFmt w:val="decimal"/>
      <w:lvlText w:val=""/>
      <w:lvlJc w:val="left"/>
    </w:lvl>
  </w:abstractNum>
  <w:abstractNum w:abstractNumId="18">
    <w:nsid w:val="00003E12"/>
    <w:multiLevelType w:val="hybridMultilevel"/>
    <w:tmpl w:val="9564BBEE"/>
    <w:lvl w:ilvl="0" w:tplc="1F1024CE">
      <w:start w:val="1"/>
      <w:numFmt w:val="bullet"/>
      <w:lvlText w:val=""/>
      <w:lvlJc w:val="left"/>
    </w:lvl>
    <w:lvl w:ilvl="1" w:tplc="70D643E4">
      <w:numFmt w:val="decimal"/>
      <w:lvlText w:val=""/>
      <w:lvlJc w:val="left"/>
    </w:lvl>
    <w:lvl w:ilvl="2" w:tplc="00367F76">
      <w:numFmt w:val="decimal"/>
      <w:lvlText w:val=""/>
      <w:lvlJc w:val="left"/>
    </w:lvl>
    <w:lvl w:ilvl="3" w:tplc="3E722F80">
      <w:numFmt w:val="decimal"/>
      <w:lvlText w:val=""/>
      <w:lvlJc w:val="left"/>
    </w:lvl>
    <w:lvl w:ilvl="4" w:tplc="C9426FCC">
      <w:numFmt w:val="decimal"/>
      <w:lvlText w:val=""/>
      <w:lvlJc w:val="left"/>
    </w:lvl>
    <w:lvl w:ilvl="5" w:tplc="8064070E">
      <w:numFmt w:val="decimal"/>
      <w:lvlText w:val=""/>
      <w:lvlJc w:val="left"/>
    </w:lvl>
    <w:lvl w:ilvl="6" w:tplc="11543DFA">
      <w:numFmt w:val="decimal"/>
      <w:lvlText w:val=""/>
      <w:lvlJc w:val="left"/>
    </w:lvl>
    <w:lvl w:ilvl="7" w:tplc="2C3C535A">
      <w:numFmt w:val="decimal"/>
      <w:lvlText w:val=""/>
      <w:lvlJc w:val="left"/>
    </w:lvl>
    <w:lvl w:ilvl="8" w:tplc="1E62F24C">
      <w:numFmt w:val="decimal"/>
      <w:lvlText w:val=""/>
      <w:lvlJc w:val="left"/>
    </w:lvl>
  </w:abstractNum>
  <w:abstractNum w:abstractNumId="19">
    <w:nsid w:val="0000409D"/>
    <w:multiLevelType w:val="hybridMultilevel"/>
    <w:tmpl w:val="CEAC141C"/>
    <w:lvl w:ilvl="0" w:tplc="FB766346">
      <w:start w:val="1"/>
      <w:numFmt w:val="bullet"/>
      <w:lvlText w:val="−"/>
      <w:lvlJc w:val="left"/>
    </w:lvl>
    <w:lvl w:ilvl="1" w:tplc="C8783882">
      <w:numFmt w:val="decimal"/>
      <w:lvlText w:val=""/>
      <w:lvlJc w:val="left"/>
    </w:lvl>
    <w:lvl w:ilvl="2" w:tplc="2D127B88">
      <w:numFmt w:val="decimal"/>
      <w:lvlText w:val=""/>
      <w:lvlJc w:val="left"/>
    </w:lvl>
    <w:lvl w:ilvl="3" w:tplc="76FC393A">
      <w:numFmt w:val="decimal"/>
      <w:lvlText w:val=""/>
      <w:lvlJc w:val="left"/>
    </w:lvl>
    <w:lvl w:ilvl="4" w:tplc="F1D87830">
      <w:numFmt w:val="decimal"/>
      <w:lvlText w:val=""/>
      <w:lvlJc w:val="left"/>
    </w:lvl>
    <w:lvl w:ilvl="5" w:tplc="3162C660">
      <w:numFmt w:val="decimal"/>
      <w:lvlText w:val=""/>
      <w:lvlJc w:val="left"/>
    </w:lvl>
    <w:lvl w:ilvl="6" w:tplc="EC3ECEA6">
      <w:numFmt w:val="decimal"/>
      <w:lvlText w:val=""/>
      <w:lvlJc w:val="left"/>
    </w:lvl>
    <w:lvl w:ilvl="7" w:tplc="70DC4BB4">
      <w:numFmt w:val="decimal"/>
      <w:lvlText w:val=""/>
      <w:lvlJc w:val="left"/>
    </w:lvl>
    <w:lvl w:ilvl="8" w:tplc="C47A29BC">
      <w:numFmt w:val="decimal"/>
      <w:lvlText w:val=""/>
      <w:lvlJc w:val="left"/>
    </w:lvl>
  </w:abstractNum>
  <w:abstractNum w:abstractNumId="20">
    <w:nsid w:val="00004944"/>
    <w:multiLevelType w:val="hybridMultilevel"/>
    <w:tmpl w:val="B2A865EE"/>
    <w:lvl w:ilvl="0" w:tplc="B9545296">
      <w:start w:val="1"/>
      <w:numFmt w:val="bullet"/>
      <w:lvlText w:val="-"/>
      <w:lvlJc w:val="left"/>
    </w:lvl>
    <w:lvl w:ilvl="1" w:tplc="CEFE7C2C">
      <w:numFmt w:val="decimal"/>
      <w:lvlText w:val=""/>
      <w:lvlJc w:val="left"/>
    </w:lvl>
    <w:lvl w:ilvl="2" w:tplc="1F8C9250">
      <w:numFmt w:val="decimal"/>
      <w:lvlText w:val=""/>
      <w:lvlJc w:val="left"/>
    </w:lvl>
    <w:lvl w:ilvl="3" w:tplc="9B92C5D2">
      <w:numFmt w:val="decimal"/>
      <w:lvlText w:val=""/>
      <w:lvlJc w:val="left"/>
    </w:lvl>
    <w:lvl w:ilvl="4" w:tplc="AB683154">
      <w:numFmt w:val="decimal"/>
      <w:lvlText w:val=""/>
      <w:lvlJc w:val="left"/>
    </w:lvl>
    <w:lvl w:ilvl="5" w:tplc="E98AEA48">
      <w:numFmt w:val="decimal"/>
      <w:lvlText w:val=""/>
      <w:lvlJc w:val="left"/>
    </w:lvl>
    <w:lvl w:ilvl="6" w:tplc="91E81FA8">
      <w:numFmt w:val="decimal"/>
      <w:lvlText w:val=""/>
      <w:lvlJc w:val="left"/>
    </w:lvl>
    <w:lvl w:ilvl="7" w:tplc="F544E536">
      <w:numFmt w:val="decimal"/>
      <w:lvlText w:val=""/>
      <w:lvlJc w:val="left"/>
    </w:lvl>
    <w:lvl w:ilvl="8" w:tplc="E33AA528">
      <w:numFmt w:val="decimal"/>
      <w:lvlText w:val=""/>
      <w:lvlJc w:val="left"/>
    </w:lvl>
  </w:abstractNum>
  <w:abstractNum w:abstractNumId="21">
    <w:nsid w:val="00004E45"/>
    <w:multiLevelType w:val="hybridMultilevel"/>
    <w:tmpl w:val="64CA13B6"/>
    <w:lvl w:ilvl="0" w:tplc="90E89E3A">
      <w:start w:val="2"/>
      <w:numFmt w:val="decimal"/>
      <w:lvlText w:val="%1."/>
      <w:lvlJc w:val="left"/>
    </w:lvl>
    <w:lvl w:ilvl="1" w:tplc="8ED88128">
      <w:numFmt w:val="decimal"/>
      <w:lvlText w:val=""/>
      <w:lvlJc w:val="left"/>
    </w:lvl>
    <w:lvl w:ilvl="2" w:tplc="80BE7E50">
      <w:numFmt w:val="decimal"/>
      <w:lvlText w:val=""/>
      <w:lvlJc w:val="left"/>
    </w:lvl>
    <w:lvl w:ilvl="3" w:tplc="440ABF44">
      <w:numFmt w:val="decimal"/>
      <w:lvlText w:val=""/>
      <w:lvlJc w:val="left"/>
    </w:lvl>
    <w:lvl w:ilvl="4" w:tplc="03508380">
      <w:numFmt w:val="decimal"/>
      <w:lvlText w:val=""/>
      <w:lvlJc w:val="left"/>
    </w:lvl>
    <w:lvl w:ilvl="5" w:tplc="49F6F056">
      <w:numFmt w:val="decimal"/>
      <w:lvlText w:val=""/>
      <w:lvlJc w:val="left"/>
    </w:lvl>
    <w:lvl w:ilvl="6" w:tplc="B86C7E24">
      <w:numFmt w:val="decimal"/>
      <w:lvlText w:val=""/>
      <w:lvlJc w:val="left"/>
    </w:lvl>
    <w:lvl w:ilvl="7" w:tplc="8D9C1B20">
      <w:numFmt w:val="decimal"/>
      <w:lvlText w:val=""/>
      <w:lvlJc w:val="left"/>
    </w:lvl>
    <w:lvl w:ilvl="8" w:tplc="E84E8368">
      <w:numFmt w:val="decimal"/>
      <w:lvlText w:val=""/>
      <w:lvlJc w:val="left"/>
    </w:lvl>
  </w:abstractNum>
  <w:abstractNum w:abstractNumId="22">
    <w:nsid w:val="000056AE"/>
    <w:multiLevelType w:val="hybridMultilevel"/>
    <w:tmpl w:val="3C44489E"/>
    <w:lvl w:ilvl="0" w:tplc="30CECB7C">
      <w:start w:val="1"/>
      <w:numFmt w:val="bullet"/>
      <w:lvlText w:val="С"/>
      <w:lvlJc w:val="left"/>
    </w:lvl>
    <w:lvl w:ilvl="1" w:tplc="0896DE14">
      <w:numFmt w:val="decimal"/>
      <w:lvlText w:val=""/>
      <w:lvlJc w:val="left"/>
    </w:lvl>
    <w:lvl w:ilvl="2" w:tplc="51A0C95A">
      <w:numFmt w:val="decimal"/>
      <w:lvlText w:val=""/>
      <w:lvlJc w:val="left"/>
    </w:lvl>
    <w:lvl w:ilvl="3" w:tplc="02EED42E">
      <w:numFmt w:val="decimal"/>
      <w:lvlText w:val=""/>
      <w:lvlJc w:val="left"/>
    </w:lvl>
    <w:lvl w:ilvl="4" w:tplc="8222E1AC">
      <w:numFmt w:val="decimal"/>
      <w:lvlText w:val=""/>
      <w:lvlJc w:val="left"/>
    </w:lvl>
    <w:lvl w:ilvl="5" w:tplc="3BC8BFB4">
      <w:numFmt w:val="decimal"/>
      <w:lvlText w:val=""/>
      <w:lvlJc w:val="left"/>
    </w:lvl>
    <w:lvl w:ilvl="6" w:tplc="D694657E">
      <w:numFmt w:val="decimal"/>
      <w:lvlText w:val=""/>
      <w:lvlJc w:val="left"/>
    </w:lvl>
    <w:lvl w:ilvl="7" w:tplc="0F407ED6">
      <w:numFmt w:val="decimal"/>
      <w:lvlText w:val=""/>
      <w:lvlJc w:val="left"/>
    </w:lvl>
    <w:lvl w:ilvl="8" w:tplc="56100826">
      <w:numFmt w:val="decimal"/>
      <w:lvlText w:val=""/>
      <w:lvlJc w:val="left"/>
    </w:lvl>
  </w:abstractNum>
  <w:abstractNum w:abstractNumId="23">
    <w:nsid w:val="00005CFD"/>
    <w:multiLevelType w:val="hybridMultilevel"/>
    <w:tmpl w:val="F6A48410"/>
    <w:lvl w:ilvl="0" w:tplc="CF663B80">
      <w:start w:val="1"/>
      <w:numFmt w:val="bullet"/>
      <w:lvlText w:val=""/>
      <w:lvlJc w:val="left"/>
    </w:lvl>
    <w:lvl w:ilvl="1" w:tplc="26DC1832">
      <w:numFmt w:val="decimal"/>
      <w:lvlText w:val=""/>
      <w:lvlJc w:val="left"/>
    </w:lvl>
    <w:lvl w:ilvl="2" w:tplc="A9686488">
      <w:numFmt w:val="decimal"/>
      <w:lvlText w:val=""/>
      <w:lvlJc w:val="left"/>
    </w:lvl>
    <w:lvl w:ilvl="3" w:tplc="50205840">
      <w:numFmt w:val="decimal"/>
      <w:lvlText w:val=""/>
      <w:lvlJc w:val="left"/>
    </w:lvl>
    <w:lvl w:ilvl="4" w:tplc="2014196C">
      <w:numFmt w:val="decimal"/>
      <w:lvlText w:val=""/>
      <w:lvlJc w:val="left"/>
    </w:lvl>
    <w:lvl w:ilvl="5" w:tplc="CE96E272">
      <w:numFmt w:val="decimal"/>
      <w:lvlText w:val=""/>
      <w:lvlJc w:val="left"/>
    </w:lvl>
    <w:lvl w:ilvl="6" w:tplc="BEBCD7EC">
      <w:numFmt w:val="decimal"/>
      <w:lvlText w:val=""/>
      <w:lvlJc w:val="left"/>
    </w:lvl>
    <w:lvl w:ilvl="7" w:tplc="34261AFA">
      <w:numFmt w:val="decimal"/>
      <w:lvlText w:val=""/>
      <w:lvlJc w:val="left"/>
    </w:lvl>
    <w:lvl w:ilvl="8" w:tplc="71702EEC">
      <w:numFmt w:val="decimal"/>
      <w:lvlText w:val=""/>
      <w:lvlJc w:val="left"/>
    </w:lvl>
  </w:abstractNum>
  <w:abstractNum w:abstractNumId="24">
    <w:nsid w:val="00005E14"/>
    <w:multiLevelType w:val="hybridMultilevel"/>
    <w:tmpl w:val="263896E6"/>
    <w:lvl w:ilvl="0" w:tplc="6FF0E4AC">
      <w:start w:val="1"/>
      <w:numFmt w:val="bullet"/>
      <w:lvlText w:val="В"/>
      <w:lvlJc w:val="left"/>
    </w:lvl>
    <w:lvl w:ilvl="1" w:tplc="592EBAB4">
      <w:start w:val="1"/>
      <w:numFmt w:val="bullet"/>
      <w:lvlText w:val="В"/>
      <w:lvlJc w:val="left"/>
    </w:lvl>
    <w:lvl w:ilvl="2" w:tplc="0E486288">
      <w:numFmt w:val="decimal"/>
      <w:lvlText w:val=""/>
      <w:lvlJc w:val="left"/>
    </w:lvl>
    <w:lvl w:ilvl="3" w:tplc="8EA4A2D6">
      <w:numFmt w:val="decimal"/>
      <w:lvlText w:val=""/>
      <w:lvlJc w:val="left"/>
    </w:lvl>
    <w:lvl w:ilvl="4" w:tplc="8C3E87DC">
      <w:numFmt w:val="decimal"/>
      <w:lvlText w:val=""/>
      <w:lvlJc w:val="left"/>
    </w:lvl>
    <w:lvl w:ilvl="5" w:tplc="80C0CF8E">
      <w:numFmt w:val="decimal"/>
      <w:lvlText w:val=""/>
      <w:lvlJc w:val="left"/>
    </w:lvl>
    <w:lvl w:ilvl="6" w:tplc="36500E00">
      <w:numFmt w:val="decimal"/>
      <w:lvlText w:val=""/>
      <w:lvlJc w:val="left"/>
    </w:lvl>
    <w:lvl w:ilvl="7" w:tplc="94A039B8">
      <w:numFmt w:val="decimal"/>
      <w:lvlText w:val=""/>
      <w:lvlJc w:val="left"/>
    </w:lvl>
    <w:lvl w:ilvl="8" w:tplc="A51226B0">
      <w:numFmt w:val="decimal"/>
      <w:lvlText w:val=""/>
      <w:lvlJc w:val="left"/>
    </w:lvl>
  </w:abstractNum>
  <w:abstractNum w:abstractNumId="25">
    <w:nsid w:val="0000759A"/>
    <w:multiLevelType w:val="hybridMultilevel"/>
    <w:tmpl w:val="BF1410E6"/>
    <w:lvl w:ilvl="0" w:tplc="A990835E">
      <w:start w:val="4"/>
      <w:numFmt w:val="decimal"/>
      <w:lvlText w:val="%1."/>
      <w:lvlJc w:val="left"/>
    </w:lvl>
    <w:lvl w:ilvl="1" w:tplc="26CE035A">
      <w:numFmt w:val="decimal"/>
      <w:lvlText w:val=""/>
      <w:lvlJc w:val="left"/>
    </w:lvl>
    <w:lvl w:ilvl="2" w:tplc="D94CF3C6">
      <w:numFmt w:val="decimal"/>
      <w:lvlText w:val=""/>
      <w:lvlJc w:val="left"/>
    </w:lvl>
    <w:lvl w:ilvl="3" w:tplc="755843D2">
      <w:numFmt w:val="decimal"/>
      <w:lvlText w:val=""/>
      <w:lvlJc w:val="left"/>
    </w:lvl>
    <w:lvl w:ilvl="4" w:tplc="5272315E">
      <w:numFmt w:val="decimal"/>
      <w:lvlText w:val=""/>
      <w:lvlJc w:val="left"/>
    </w:lvl>
    <w:lvl w:ilvl="5" w:tplc="48C639A0">
      <w:numFmt w:val="decimal"/>
      <w:lvlText w:val=""/>
      <w:lvlJc w:val="left"/>
    </w:lvl>
    <w:lvl w:ilvl="6" w:tplc="405696B2">
      <w:numFmt w:val="decimal"/>
      <w:lvlText w:val=""/>
      <w:lvlJc w:val="left"/>
    </w:lvl>
    <w:lvl w:ilvl="7" w:tplc="C4847562">
      <w:numFmt w:val="decimal"/>
      <w:lvlText w:val=""/>
      <w:lvlJc w:val="left"/>
    </w:lvl>
    <w:lvl w:ilvl="8" w:tplc="B0BC914A">
      <w:numFmt w:val="decimal"/>
      <w:lvlText w:val=""/>
      <w:lvlJc w:val="left"/>
    </w:lvl>
  </w:abstractNum>
  <w:abstractNum w:abstractNumId="26">
    <w:nsid w:val="00007F96"/>
    <w:multiLevelType w:val="hybridMultilevel"/>
    <w:tmpl w:val="B0DC7D5C"/>
    <w:lvl w:ilvl="0" w:tplc="C79C4D66">
      <w:start w:val="1"/>
      <w:numFmt w:val="decimal"/>
      <w:lvlText w:val="%1."/>
      <w:lvlJc w:val="left"/>
    </w:lvl>
    <w:lvl w:ilvl="1" w:tplc="C3288776">
      <w:numFmt w:val="decimal"/>
      <w:lvlText w:val=""/>
      <w:lvlJc w:val="left"/>
    </w:lvl>
    <w:lvl w:ilvl="2" w:tplc="34CCE8B6">
      <w:numFmt w:val="decimal"/>
      <w:lvlText w:val=""/>
      <w:lvlJc w:val="left"/>
    </w:lvl>
    <w:lvl w:ilvl="3" w:tplc="3F94A53A">
      <w:numFmt w:val="decimal"/>
      <w:lvlText w:val=""/>
      <w:lvlJc w:val="left"/>
    </w:lvl>
    <w:lvl w:ilvl="4" w:tplc="305E0D5E">
      <w:numFmt w:val="decimal"/>
      <w:lvlText w:val=""/>
      <w:lvlJc w:val="left"/>
    </w:lvl>
    <w:lvl w:ilvl="5" w:tplc="37447352">
      <w:numFmt w:val="decimal"/>
      <w:lvlText w:val=""/>
      <w:lvlJc w:val="left"/>
    </w:lvl>
    <w:lvl w:ilvl="6" w:tplc="82185D2A">
      <w:numFmt w:val="decimal"/>
      <w:lvlText w:val=""/>
      <w:lvlJc w:val="left"/>
    </w:lvl>
    <w:lvl w:ilvl="7" w:tplc="AA18D314">
      <w:numFmt w:val="decimal"/>
      <w:lvlText w:val=""/>
      <w:lvlJc w:val="left"/>
    </w:lvl>
    <w:lvl w:ilvl="8" w:tplc="5B0072F8">
      <w:numFmt w:val="decimal"/>
      <w:lvlText w:val=""/>
      <w:lvlJc w:val="left"/>
    </w:lvl>
  </w:abstractNum>
  <w:abstractNum w:abstractNumId="27">
    <w:nsid w:val="05C0460F"/>
    <w:multiLevelType w:val="hybridMultilevel"/>
    <w:tmpl w:val="BB6A85F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FED38EF"/>
    <w:multiLevelType w:val="hybridMultilevel"/>
    <w:tmpl w:val="E85823A0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0D200FC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0">
    <w:nsid w:val="18DE34C1"/>
    <w:multiLevelType w:val="hybridMultilevel"/>
    <w:tmpl w:val="2C2E61DE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CA4BD0"/>
    <w:multiLevelType w:val="hybridMultilevel"/>
    <w:tmpl w:val="5206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5347B92"/>
    <w:multiLevelType w:val="hybridMultilevel"/>
    <w:tmpl w:val="B8A07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DB5653"/>
    <w:multiLevelType w:val="hybridMultilevel"/>
    <w:tmpl w:val="098A6278"/>
    <w:lvl w:ilvl="0" w:tplc="F8708EEA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4">
    <w:nsid w:val="2F5B6A8D"/>
    <w:multiLevelType w:val="hybridMultilevel"/>
    <w:tmpl w:val="BFFEE7C0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2D4BDF"/>
    <w:multiLevelType w:val="hybridMultilevel"/>
    <w:tmpl w:val="D02CAFB4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4EB62C0"/>
    <w:multiLevelType w:val="hybridMultilevel"/>
    <w:tmpl w:val="1F22B918"/>
    <w:lvl w:ilvl="0" w:tplc="65A02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12307A"/>
    <w:multiLevelType w:val="hybridMultilevel"/>
    <w:tmpl w:val="0896D65C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8742A9"/>
    <w:multiLevelType w:val="hybridMultilevel"/>
    <w:tmpl w:val="21D2E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6F5347"/>
    <w:multiLevelType w:val="hybridMultilevel"/>
    <w:tmpl w:val="1FEAC6F8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8E6D71"/>
    <w:multiLevelType w:val="hybridMultilevel"/>
    <w:tmpl w:val="C1009E28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27222DB"/>
    <w:multiLevelType w:val="hybridMultilevel"/>
    <w:tmpl w:val="A58ECB20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D97F70"/>
    <w:multiLevelType w:val="hybridMultilevel"/>
    <w:tmpl w:val="85A8F35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43">
    <w:nsid w:val="59B65900"/>
    <w:multiLevelType w:val="hybridMultilevel"/>
    <w:tmpl w:val="CC0216F0"/>
    <w:lvl w:ilvl="0" w:tplc="6470B68C">
      <w:start w:val="1"/>
      <w:numFmt w:val="decimal"/>
      <w:lvlText w:val="%1."/>
      <w:lvlJc w:val="left"/>
      <w:pPr>
        <w:ind w:left="430" w:hanging="360"/>
      </w:pPr>
      <w:rPr>
        <w:rFonts w:eastAsia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4">
    <w:nsid w:val="621A3E92"/>
    <w:multiLevelType w:val="hybridMultilevel"/>
    <w:tmpl w:val="7624A69E"/>
    <w:lvl w:ilvl="0" w:tplc="8C60C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FD2EF8"/>
    <w:multiLevelType w:val="hybridMultilevel"/>
    <w:tmpl w:val="49722C38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D55336"/>
    <w:multiLevelType w:val="hybridMultilevel"/>
    <w:tmpl w:val="1A907392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82F17DA"/>
    <w:multiLevelType w:val="hybridMultilevel"/>
    <w:tmpl w:val="5CEADE2E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F02DD9"/>
    <w:multiLevelType w:val="hybridMultilevel"/>
    <w:tmpl w:val="E9FE7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8D494A"/>
    <w:multiLevelType w:val="hybridMultilevel"/>
    <w:tmpl w:val="54EAFEF6"/>
    <w:lvl w:ilvl="0" w:tplc="F1D41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B016BE"/>
    <w:multiLevelType w:val="hybridMultilevel"/>
    <w:tmpl w:val="536CEEB0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D8060A5"/>
    <w:multiLevelType w:val="hybridMultilevel"/>
    <w:tmpl w:val="C4CE9B6E"/>
    <w:lvl w:ilvl="0" w:tplc="F8708E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1"/>
  </w:num>
  <w:num w:numId="4">
    <w:abstractNumId w:val="14"/>
  </w:num>
  <w:num w:numId="5">
    <w:abstractNumId w:val="15"/>
  </w:num>
  <w:num w:numId="6">
    <w:abstractNumId w:val="22"/>
  </w:num>
  <w:num w:numId="7">
    <w:abstractNumId w:val="5"/>
  </w:num>
  <w:num w:numId="8">
    <w:abstractNumId w:val="25"/>
  </w:num>
  <w:num w:numId="9">
    <w:abstractNumId w:val="13"/>
  </w:num>
  <w:num w:numId="10">
    <w:abstractNumId w:val="12"/>
  </w:num>
  <w:num w:numId="11">
    <w:abstractNumId w:val="23"/>
  </w:num>
  <w:num w:numId="12">
    <w:abstractNumId w:val="18"/>
  </w:num>
  <w:num w:numId="13">
    <w:abstractNumId w:val="9"/>
  </w:num>
  <w:num w:numId="14">
    <w:abstractNumId w:val="17"/>
  </w:num>
  <w:num w:numId="15">
    <w:abstractNumId w:val="6"/>
  </w:num>
  <w:num w:numId="16">
    <w:abstractNumId w:val="16"/>
  </w:num>
  <w:num w:numId="17">
    <w:abstractNumId w:val="24"/>
  </w:num>
  <w:num w:numId="18">
    <w:abstractNumId w:val="20"/>
  </w:num>
  <w:num w:numId="19">
    <w:abstractNumId w:val="8"/>
  </w:num>
  <w:num w:numId="20">
    <w:abstractNumId w:val="10"/>
  </w:num>
  <w:num w:numId="21">
    <w:abstractNumId w:val="19"/>
  </w:num>
  <w:num w:numId="22">
    <w:abstractNumId w:val="7"/>
  </w:num>
  <w:num w:numId="23">
    <w:abstractNumId w:val="1"/>
  </w:num>
  <w:num w:numId="24">
    <w:abstractNumId w:val="2"/>
  </w:num>
  <w:num w:numId="25">
    <w:abstractNumId w:val="29"/>
  </w:num>
  <w:num w:numId="26">
    <w:abstractNumId w:val="32"/>
  </w:num>
  <w:num w:numId="27">
    <w:abstractNumId w:val="38"/>
  </w:num>
  <w:num w:numId="28">
    <w:abstractNumId w:val="27"/>
  </w:num>
  <w:num w:numId="29">
    <w:abstractNumId w:val="42"/>
  </w:num>
  <w:num w:numId="30">
    <w:abstractNumId w:val="43"/>
  </w:num>
  <w:num w:numId="31">
    <w:abstractNumId w:val="48"/>
  </w:num>
  <w:num w:numId="32">
    <w:abstractNumId w:val="31"/>
  </w:num>
  <w:num w:numId="33">
    <w:abstractNumId w:val="39"/>
  </w:num>
  <w:num w:numId="34">
    <w:abstractNumId w:val="34"/>
  </w:num>
  <w:num w:numId="35">
    <w:abstractNumId w:val="47"/>
  </w:num>
  <w:num w:numId="36">
    <w:abstractNumId w:val="30"/>
  </w:num>
  <w:num w:numId="37">
    <w:abstractNumId w:val="45"/>
  </w:num>
  <w:num w:numId="38">
    <w:abstractNumId w:val="36"/>
  </w:num>
  <w:num w:numId="39">
    <w:abstractNumId w:val="50"/>
  </w:num>
  <w:num w:numId="40">
    <w:abstractNumId w:val="49"/>
  </w:num>
  <w:num w:numId="41">
    <w:abstractNumId w:val="44"/>
  </w:num>
  <w:num w:numId="42">
    <w:abstractNumId w:val="35"/>
  </w:num>
  <w:num w:numId="43">
    <w:abstractNumId w:val="51"/>
  </w:num>
  <w:num w:numId="44">
    <w:abstractNumId w:val="37"/>
  </w:num>
  <w:num w:numId="45">
    <w:abstractNumId w:val="46"/>
  </w:num>
  <w:num w:numId="46">
    <w:abstractNumId w:val="40"/>
  </w:num>
  <w:num w:numId="47">
    <w:abstractNumId w:val="41"/>
  </w:num>
  <w:num w:numId="48">
    <w:abstractNumId w:val="33"/>
  </w:num>
  <w:num w:numId="49">
    <w:abstractNumId w:val="28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790296"/>
    <w:rsid w:val="00047545"/>
    <w:rsid w:val="000568F5"/>
    <w:rsid w:val="00080CE7"/>
    <w:rsid w:val="000B6CD8"/>
    <w:rsid w:val="000E18F8"/>
    <w:rsid w:val="00134FA9"/>
    <w:rsid w:val="00146B5C"/>
    <w:rsid w:val="00165DDB"/>
    <w:rsid w:val="001722CA"/>
    <w:rsid w:val="001752BD"/>
    <w:rsid w:val="001B11DD"/>
    <w:rsid w:val="001C3DEB"/>
    <w:rsid w:val="001C60A4"/>
    <w:rsid w:val="00204D01"/>
    <w:rsid w:val="00227381"/>
    <w:rsid w:val="0028127D"/>
    <w:rsid w:val="002818AA"/>
    <w:rsid w:val="002A4942"/>
    <w:rsid w:val="00310D91"/>
    <w:rsid w:val="00372EF9"/>
    <w:rsid w:val="00374984"/>
    <w:rsid w:val="00376D22"/>
    <w:rsid w:val="003C74CE"/>
    <w:rsid w:val="00400C33"/>
    <w:rsid w:val="00403EA5"/>
    <w:rsid w:val="00405A78"/>
    <w:rsid w:val="005079EF"/>
    <w:rsid w:val="0054171D"/>
    <w:rsid w:val="0055721E"/>
    <w:rsid w:val="005E398A"/>
    <w:rsid w:val="00624984"/>
    <w:rsid w:val="006512CE"/>
    <w:rsid w:val="006657B9"/>
    <w:rsid w:val="006C5AF0"/>
    <w:rsid w:val="006D2AEE"/>
    <w:rsid w:val="006D386E"/>
    <w:rsid w:val="006F543C"/>
    <w:rsid w:val="00725974"/>
    <w:rsid w:val="007365E3"/>
    <w:rsid w:val="00737CAF"/>
    <w:rsid w:val="00750AD8"/>
    <w:rsid w:val="00757658"/>
    <w:rsid w:val="00787D41"/>
    <w:rsid w:val="00790296"/>
    <w:rsid w:val="007B4CAB"/>
    <w:rsid w:val="007C2D98"/>
    <w:rsid w:val="007D5D4A"/>
    <w:rsid w:val="00803DE0"/>
    <w:rsid w:val="00806695"/>
    <w:rsid w:val="00814309"/>
    <w:rsid w:val="008B0CE6"/>
    <w:rsid w:val="008E6D2B"/>
    <w:rsid w:val="00916A50"/>
    <w:rsid w:val="0092670E"/>
    <w:rsid w:val="00960D73"/>
    <w:rsid w:val="009639D6"/>
    <w:rsid w:val="00965304"/>
    <w:rsid w:val="009A6FB7"/>
    <w:rsid w:val="009F500C"/>
    <w:rsid w:val="009F65A1"/>
    <w:rsid w:val="00A17F3E"/>
    <w:rsid w:val="00A44E1C"/>
    <w:rsid w:val="00A91E3E"/>
    <w:rsid w:val="00AC49AF"/>
    <w:rsid w:val="00AD4671"/>
    <w:rsid w:val="00B0001A"/>
    <w:rsid w:val="00B33EE5"/>
    <w:rsid w:val="00B44091"/>
    <w:rsid w:val="00B563EB"/>
    <w:rsid w:val="00B57B2F"/>
    <w:rsid w:val="00B63E37"/>
    <w:rsid w:val="00B65C26"/>
    <w:rsid w:val="00C06C37"/>
    <w:rsid w:val="00C43CAA"/>
    <w:rsid w:val="00C52B5D"/>
    <w:rsid w:val="00C56646"/>
    <w:rsid w:val="00C613E6"/>
    <w:rsid w:val="00CA4DB6"/>
    <w:rsid w:val="00CB6FF4"/>
    <w:rsid w:val="00CF3549"/>
    <w:rsid w:val="00D26DC6"/>
    <w:rsid w:val="00D40954"/>
    <w:rsid w:val="00D50751"/>
    <w:rsid w:val="00D64CAE"/>
    <w:rsid w:val="00D80208"/>
    <w:rsid w:val="00D84A12"/>
    <w:rsid w:val="00DB4A0E"/>
    <w:rsid w:val="00E06BD8"/>
    <w:rsid w:val="00E621C9"/>
    <w:rsid w:val="00E944A1"/>
    <w:rsid w:val="00EB6BD0"/>
    <w:rsid w:val="00EC39A9"/>
    <w:rsid w:val="00ED104B"/>
    <w:rsid w:val="00EF46B0"/>
    <w:rsid w:val="00F36913"/>
    <w:rsid w:val="00F47F83"/>
    <w:rsid w:val="00F95542"/>
    <w:rsid w:val="00F979B0"/>
    <w:rsid w:val="00FC09BE"/>
    <w:rsid w:val="00FC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D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DC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354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Emphasis"/>
    <w:basedOn w:val="a0"/>
    <w:uiPriority w:val="20"/>
    <w:qFormat/>
    <w:rsid w:val="00CF3549"/>
    <w:rPr>
      <w:i/>
      <w:iCs/>
    </w:rPr>
  </w:style>
  <w:style w:type="character" w:styleId="a8">
    <w:name w:val="Strong"/>
    <w:basedOn w:val="a0"/>
    <w:uiPriority w:val="22"/>
    <w:qFormat/>
    <w:rsid w:val="00CF3549"/>
    <w:rPr>
      <w:b/>
      <w:bCs/>
    </w:rPr>
  </w:style>
  <w:style w:type="paragraph" w:styleId="a9">
    <w:name w:val="List Paragraph"/>
    <w:basedOn w:val="a"/>
    <w:uiPriority w:val="34"/>
    <w:qFormat/>
    <w:rsid w:val="006C5AF0"/>
    <w:pPr>
      <w:ind w:left="720"/>
      <w:contextualSpacing/>
    </w:pPr>
  </w:style>
  <w:style w:type="paragraph" w:customStyle="1" w:styleId="ConsPlusNormal">
    <w:name w:val="ConsPlusNormal"/>
    <w:rsid w:val="005079EF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D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DC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354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Emphasis"/>
    <w:basedOn w:val="a0"/>
    <w:uiPriority w:val="20"/>
    <w:qFormat/>
    <w:rsid w:val="00CF3549"/>
    <w:rPr>
      <w:i/>
      <w:iCs/>
    </w:rPr>
  </w:style>
  <w:style w:type="character" w:styleId="a8">
    <w:name w:val="Strong"/>
    <w:basedOn w:val="a0"/>
    <w:uiPriority w:val="22"/>
    <w:qFormat/>
    <w:rsid w:val="00CF3549"/>
    <w:rPr>
      <w:b/>
      <w:bCs/>
    </w:rPr>
  </w:style>
  <w:style w:type="paragraph" w:styleId="a9">
    <w:name w:val="List Paragraph"/>
    <w:basedOn w:val="a"/>
    <w:uiPriority w:val="34"/>
    <w:qFormat/>
    <w:rsid w:val="006C5A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ityaz.yar@yandex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53340-9904-4AE8-96FC-4B1FB59F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8991</Words>
  <Characters>51251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20</cp:revision>
  <dcterms:created xsi:type="dcterms:W3CDTF">2017-01-20T13:36:00Z</dcterms:created>
  <dcterms:modified xsi:type="dcterms:W3CDTF">2019-08-02T12:38:00Z</dcterms:modified>
</cp:coreProperties>
</file>